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E89B5" w14:textId="3C6A3CB7" w:rsidR="00927C8D" w:rsidRPr="004D45B6" w:rsidRDefault="00927C8D" w:rsidP="0011285E">
      <w:pPr>
        <w:ind w:left="5760"/>
      </w:pPr>
      <w:r w:rsidRPr="004D45B6">
        <w:t>Biudžetinės įstaigos „Skaitlis“</w:t>
      </w:r>
    </w:p>
    <w:p w14:paraId="0610490C" w14:textId="02A998FB" w:rsidR="00A04782" w:rsidRPr="004D45B6" w:rsidRDefault="0011285E" w:rsidP="0011285E">
      <w:pPr>
        <w:ind w:left="5760"/>
        <w:rPr>
          <w:lang w:eastAsia="lt-LT"/>
        </w:rPr>
      </w:pPr>
      <w:r w:rsidRPr="004D45B6">
        <w:t>inventorizacijos taisyklių</w:t>
      </w:r>
      <w:r w:rsidRPr="004D45B6">
        <w:br/>
      </w:r>
      <w:r w:rsidR="0001074C" w:rsidRPr="004D45B6">
        <w:rPr>
          <w:lang w:eastAsia="lt-LT"/>
        </w:rPr>
        <w:t>2</w:t>
      </w:r>
      <w:r w:rsidR="006759D8" w:rsidRPr="004D45B6">
        <w:rPr>
          <w:lang w:eastAsia="lt-LT"/>
        </w:rPr>
        <w:t xml:space="preserve"> priedas</w:t>
      </w:r>
    </w:p>
    <w:p w14:paraId="6B625A79" w14:textId="77777777" w:rsidR="0011285E" w:rsidRPr="0011285E" w:rsidRDefault="0011285E" w:rsidP="0011285E">
      <w:pPr>
        <w:pStyle w:val="Style2"/>
        <w:jc w:val="left"/>
        <w:rPr>
          <w:color w:val="000000"/>
        </w:rPr>
      </w:pPr>
      <w:bookmarkStart w:id="0" w:name="_Toc280077063"/>
    </w:p>
    <w:p w14:paraId="25D3B320" w14:textId="77777777" w:rsidR="0011285E" w:rsidRDefault="0011285E" w:rsidP="006759D8">
      <w:pPr>
        <w:pStyle w:val="Style2"/>
        <w:jc w:val="center"/>
        <w:rPr>
          <w:color w:val="000000"/>
          <w:sz w:val="20"/>
          <w:szCs w:val="20"/>
        </w:rPr>
      </w:pPr>
    </w:p>
    <w:p w14:paraId="39CF0AD5" w14:textId="01EE1621" w:rsidR="00A04782" w:rsidRPr="006759D8" w:rsidRDefault="006759D8" w:rsidP="006759D8">
      <w:pPr>
        <w:pStyle w:val="Style2"/>
        <w:jc w:val="center"/>
        <w:rPr>
          <w:rFonts w:cs="Times New Roman"/>
          <w:iCs w:val="0"/>
          <w:sz w:val="22"/>
          <w:lang w:eastAsia="lt-LT"/>
        </w:rPr>
      </w:pPr>
      <w:r w:rsidRPr="006759D8">
        <w:rPr>
          <w:color w:val="000000"/>
          <w:sz w:val="20"/>
          <w:szCs w:val="20"/>
        </w:rPr>
        <w:t>(</w:t>
      </w:r>
      <w:r w:rsidR="0001074C">
        <w:rPr>
          <w:color w:val="000000"/>
          <w:sz w:val="20"/>
          <w:szCs w:val="20"/>
        </w:rPr>
        <w:t>Inventorizacijos</w:t>
      </w:r>
      <w:r w:rsidRPr="006759D8">
        <w:rPr>
          <w:color w:val="000000"/>
          <w:sz w:val="20"/>
          <w:szCs w:val="20"/>
        </w:rPr>
        <w:t xml:space="preserve"> aprašo-sutikrinimo žiniaraščio forma)</w:t>
      </w:r>
      <w:bookmarkEnd w:id="0"/>
    </w:p>
    <w:p w14:paraId="56DF4D11" w14:textId="7DE040B3" w:rsidR="00A04782" w:rsidRPr="004B3855" w:rsidRDefault="00A04782" w:rsidP="00A04782">
      <w:pPr>
        <w:pStyle w:val="Style2"/>
        <w:jc w:val="center"/>
        <w:rPr>
          <w:rFonts w:cs="Times New Roman"/>
          <w:iCs w:val="0"/>
          <w:sz w:val="20"/>
        </w:rPr>
      </w:pPr>
    </w:p>
    <w:tbl>
      <w:tblPr>
        <w:tblW w:w="10244" w:type="dxa"/>
        <w:tblInd w:w="93" w:type="dxa"/>
        <w:tblLook w:val="0000" w:firstRow="0" w:lastRow="0" w:firstColumn="0" w:lastColumn="0" w:noHBand="0" w:noVBand="0"/>
      </w:tblPr>
      <w:tblGrid>
        <w:gridCol w:w="299"/>
        <w:gridCol w:w="1026"/>
        <w:gridCol w:w="971"/>
        <w:gridCol w:w="539"/>
        <w:gridCol w:w="635"/>
        <w:gridCol w:w="772"/>
        <w:gridCol w:w="808"/>
        <w:gridCol w:w="1576"/>
        <w:gridCol w:w="1307"/>
        <w:gridCol w:w="1134"/>
        <w:gridCol w:w="308"/>
        <w:gridCol w:w="138"/>
        <w:gridCol w:w="593"/>
        <w:gridCol w:w="138"/>
      </w:tblGrid>
      <w:tr w:rsidR="00A04782" w:rsidRPr="004B3855" w14:paraId="204FA6D0" w14:textId="77777777" w:rsidTr="0057128E">
        <w:trPr>
          <w:gridAfter w:val="1"/>
          <w:wAfter w:w="138" w:type="dxa"/>
          <w:trHeight w:val="253"/>
        </w:trPr>
        <w:tc>
          <w:tcPr>
            <w:tcW w:w="50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9C6E26" w14:textId="77777777" w:rsidR="00A04782" w:rsidRPr="004B3855" w:rsidRDefault="00A04782" w:rsidP="007A3399">
            <w:pPr>
              <w:rPr>
                <w:i/>
                <w:iCs/>
                <w:lang w:eastAsia="lt-LT"/>
              </w:rPr>
            </w:pPr>
            <w:r w:rsidRPr="004B3855">
              <w:rPr>
                <w:i/>
                <w:iCs/>
                <w:lang w:eastAsia="lt-LT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3A9400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4CA8EE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F97FA4" w14:textId="77777777" w:rsidR="00A04782" w:rsidRPr="000F55C2" w:rsidRDefault="00A04782" w:rsidP="007A3399">
            <w:pPr>
              <w:jc w:val="right"/>
              <w:rPr>
                <w:b/>
                <w:bCs/>
                <w:lang w:eastAsia="lt-LT"/>
              </w:rPr>
            </w:pPr>
            <w:r w:rsidRPr="000F55C2">
              <w:rPr>
                <w:b/>
                <w:bCs/>
                <w:lang w:eastAsia="lt-LT"/>
              </w:rPr>
              <w:t>Titulinis lapas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A26D81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48C26310" w14:textId="77777777" w:rsidTr="0057128E">
        <w:trPr>
          <w:gridAfter w:val="1"/>
          <w:wAfter w:w="138" w:type="dxa"/>
          <w:trHeight w:val="282"/>
        </w:trPr>
        <w:tc>
          <w:tcPr>
            <w:tcW w:w="34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BF2ED7" w14:textId="09AD3E28" w:rsidR="00A04782" w:rsidRPr="004B3855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4B3855">
              <w:rPr>
                <w:sz w:val="16"/>
                <w:szCs w:val="16"/>
                <w:lang w:eastAsia="lt-LT"/>
              </w:rPr>
              <w:t>(</w:t>
            </w:r>
            <w:r w:rsidR="00112264">
              <w:rPr>
                <w:sz w:val="16"/>
                <w:szCs w:val="16"/>
                <w:lang w:eastAsia="lt-LT"/>
              </w:rPr>
              <w:t>įmonė</w:t>
            </w:r>
            <w:r w:rsidRPr="004B3855">
              <w:rPr>
                <w:sz w:val="16"/>
                <w:szCs w:val="16"/>
                <w:lang w:eastAsia="lt-LT"/>
              </w:rPr>
              <w:t>,</w:t>
            </w:r>
            <w:r w:rsidR="0052445C">
              <w:rPr>
                <w:sz w:val="16"/>
                <w:szCs w:val="16"/>
                <w:lang w:eastAsia="lt-LT"/>
              </w:rPr>
              <w:t xml:space="preserve"> </w:t>
            </w:r>
            <w:r w:rsidR="00112264">
              <w:rPr>
                <w:sz w:val="16"/>
                <w:szCs w:val="16"/>
                <w:lang w:eastAsia="lt-LT"/>
              </w:rPr>
              <w:t>organizacija</w:t>
            </w:r>
            <w:r w:rsidRPr="004B3855">
              <w:rPr>
                <w:sz w:val="16"/>
                <w:szCs w:val="16"/>
                <w:lang w:eastAsia="lt-LT"/>
              </w:rPr>
              <w:t>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74A73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3F391A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7E71A9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DB4AB8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CE4518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3D71CD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43954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4437FBD3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5F4556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F3DCFE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71D390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CE2C9B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92025C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716B46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2D2CD5" w14:textId="4959AF3E" w:rsidR="00A04782" w:rsidRPr="004B3855" w:rsidRDefault="0001074C" w:rsidP="007A3399">
            <w:pPr>
              <w:jc w:val="center"/>
              <w:rPr>
                <w:b/>
                <w:bCs/>
                <w:sz w:val="28"/>
                <w:szCs w:val="28"/>
                <w:lang w:eastAsia="lt-LT"/>
              </w:rPr>
            </w:pPr>
            <w:r>
              <w:rPr>
                <w:b/>
                <w:bCs/>
                <w:sz w:val="28"/>
                <w:szCs w:val="28"/>
                <w:lang w:eastAsia="lt-LT"/>
              </w:rPr>
              <w:t>INVENTORIZACIJOS</w:t>
            </w:r>
            <w:r w:rsidR="00A04782" w:rsidRPr="004B3855">
              <w:rPr>
                <w:b/>
                <w:bCs/>
                <w:sz w:val="28"/>
                <w:szCs w:val="28"/>
                <w:lang w:eastAsia="lt-LT"/>
              </w:rPr>
              <w:t xml:space="preserve"> 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1D970A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55B1FE01" w14:textId="77777777" w:rsidTr="0057128E">
        <w:trPr>
          <w:gridAfter w:val="1"/>
          <w:wAfter w:w="138" w:type="dxa"/>
          <w:trHeight w:val="375"/>
        </w:trPr>
        <w:tc>
          <w:tcPr>
            <w:tcW w:w="505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2C4B967" w14:textId="77777777" w:rsidR="00A04782" w:rsidRPr="004B3855" w:rsidRDefault="00A04782" w:rsidP="007A3399">
            <w:pPr>
              <w:jc w:val="center"/>
              <w:rPr>
                <w:i/>
                <w:iCs/>
                <w:lang w:eastAsia="lt-LT"/>
              </w:rPr>
            </w:pPr>
            <w:r w:rsidRPr="004B3855">
              <w:rPr>
                <w:i/>
                <w:iCs/>
                <w:lang w:eastAsia="lt-LT"/>
              </w:rPr>
              <w:t> </w:t>
            </w:r>
          </w:p>
        </w:tc>
        <w:tc>
          <w:tcPr>
            <w:tcW w:w="4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09768A" w14:textId="28600ACC" w:rsidR="00A04782" w:rsidRPr="004B3855" w:rsidRDefault="00112264" w:rsidP="00112264">
            <w:pPr>
              <w:rPr>
                <w:b/>
                <w:bCs/>
                <w:sz w:val="28"/>
                <w:szCs w:val="28"/>
                <w:lang w:eastAsia="lt-LT"/>
              </w:rPr>
            </w:pPr>
            <w:r>
              <w:rPr>
                <w:b/>
                <w:bCs/>
                <w:sz w:val="28"/>
                <w:szCs w:val="28"/>
                <w:lang w:eastAsia="lt-LT"/>
              </w:rPr>
              <w:t xml:space="preserve">        </w:t>
            </w:r>
            <w:r w:rsidR="00A04782" w:rsidRPr="004B3855">
              <w:rPr>
                <w:b/>
                <w:bCs/>
                <w:sz w:val="28"/>
                <w:szCs w:val="28"/>
                <w:lang w:eastAsia="lt-LT"/>
              </w:rPr>
              <w:t>APRAŠAS</w:t>
            </w:r>
            <w:r>
              <w:rPr>
                <w:b/>
                <w:bCs/>
                <w:sz w:val="28"/>
                <w:szCs w:val="28"/>
                <w:lang w:eastAsia="lt-LT"/>
              </w:rPr>
              <w:t xml:space="preserve"> </w:t>
            </w:r>
            <w:r w:rsidRPr="004B3855">
              <w:rPr>
                <w:b/>
                <w:bCs/>
                <w:sz w:val="28"/>
                <w:szCs w:val="28"/>
                <w:lang w:eastAsia="lt-LT"/>
              </w:rPr>
              <w:t>Nr.______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1568F8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68CDF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085F53BE" w14:textId="77777777" w:rsidTr="0057128E">
        <w:trPr>
          <w:gridAfter w:val="1"/>
          <w:wAfter w:w="138" w:type="dxa"/>
          <w:trHeight w:val="375"/>
        </w:trPr>
        <w:tc>
          <w:tcPr>
            <w:tcW w:w="50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6A4993" w14:textId="77777777" w:rsidR="00A04782" w:rsidRPr="004B3855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4B3855">
              <w:rPr>
                <w:sz w:val="16"/>
                <w:szCs w:val="16"/>
                <w:lang w:eastAsia="lt-LT"/>
              </w:rPr>
              <w:t>(turto pavadinimas)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9564BF" w14:textId="5AF96290" w:rsidR="00A04782" w:rsidRPr="004B3855" w:rsidRDefault="00112264" w:rsidP="00112264">
            <w:pPr>
              <w:rPr>
                <w:b/>
                <w:bCs/>
                <w:sz w:val="28"/>
                <w:szCs w:val="28"/>
                <w:lang w:eastAsia="lt-LT"/>
              </w:rPr>
            </w:pPr>
            <w:r>
              <w:rPr>
                <w:b/>
                <w:bCs/>
                <w:sz w:val="28"/>
                <w:szCs w:val="28"/>
                <w:lang w:eastAsia="lt-LT"/>
              </w:rPr>
              <w:t xml:space="preserve">    </w:t>
            </w:r>
            <w:r w:rsidR="00A04782" w:rsidRPr="004B3855">
              <w:rPr>
                <w:b/>
                <w:bCs/>
                <w:sz w:val="28"/>
                <w:szCs w:val="28"/>
                <w:lang w:eastAsia="lt-LT"/>
              </w:rPr>
              <w:t>Nr.______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46ACC8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19CF3026" w14:textId="77777777" w:rsidTr="0057128E">
        <w:trPr>
          <w:gridAfter w:val="1"/>
          <w:wAfter w:w="138" w:type="dxa"/>
          <w:trHeight w:val="255"/>
        </w:trPr>
        <w:tc>
          <w:tcPr>
            <w:tcW w:w="505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C1C66C1" w14:textId="77777777" w:rsidR="00A04782" w:rsidRPr="004B3855" w:rsidRDefault="00A04782" w:rsidP="007A3399">
            <w:pPr>
              <w:jc w:val="center"/>
              <w:rPr>
                <w:i/>
                <w:iCs/>
                <w:lang w:eastAsia="lt-LT"/>
              </w:rPr>
            </w:pPr>
            <w:r w:rsidRPr="004B3855">
              <w:rPr>
                <w:i/>
                <w:iCs/>
                <w:lang w:eastAsia="lt-LT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9EE5EF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E7EA47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13615D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8AEFC7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1D583E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62E8DFAC" w14:textId="77777777" w:rsidTr="0057128E">
        <w:trPr>
          <w:gridAfter w:val="1"/>
          <w:wAfter w:w="138" w:type="dxa"/>
          <w:trHeight w:val="282"/>
        </w:trPr>
        <w:tc>
          <w:tcPr>
            <w:tcW w:w="505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76D6EE" w14:textId="77777777" w:rsidR="00A04782" w:rsidRPr="004B3855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4B3855">
              <w:rPr>
                <w:sz w:val="16"/>
                <w:szCs w:val="16"/>
                <w:lang w:eastAsia="lt-LT"/>
              </w:rPr>
              <w:t>(turto buvimo vieta)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2039FC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5D4401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068A77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FAE898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BA089B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2C1CC77A" w14:textId="77777777" w:rsidTr="0057128E">
        <w:trPr>
          <w:gridAfter w:val="1"/>
          <w:wAfter w:w="138" w:type="dxa"/>
          <w:trHeight w:val="8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D9C09F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BF6642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C2CB4A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FDC380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41FBD1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662D36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E13182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35073E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63A626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E9C45E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1F0557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3D66C586" w14:textId="77777777" w:rsidTr="0057128E">
        <w:trPr>
          <w:gridAfter w:val="1"/>
          <w:wAfter w:w="138" w:type="dxa"/>
          <w:trHeight w:val="183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1D6A3C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81749C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27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636554" w14:textId="35FC44DF" w:rsidR="00A04782" w:rsidRPr="000F55C2" w:rsidRDefault="00A04782" w:rsidP="00112264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 xml:space="preserve">Komisijos </w:t>
            </w:r>
            <w:r w:rsidR="00112264">
              <w:rPr>
                <w:lang w:eastAsia="lt-LT"/>
              </w:rPr>
              <w:t xml:space="preserve">sudėtis :         </w:t>
            </w:r>
            <w:r w:rsidRPr="000F55C2">
              <w:rPr>
                <w:lang w:eastAsia="lt-LT"/>
              </w:rPr>
              <w:t>pirmininkas:</w:t>
            </w:r>
          </w:p>
          <w:p w14:paraId="3B332DA5" w14:textId="71C960F0" w:rsidR="00A04782" w:rsidRPr="000F55C2" w:rsidRDefault="00A04782" w:rsidP="00112264">
            <w:pPr>
              <w:jc w:val="center"/>
              <w:rPr>
                <w:lang w:eastAsia="lt-LT"/>
              </w:rPr>
            </w:pPr>
          </w:p>
        </w:tc>
        <w:tc>
          <w:tcPr>
            <w:tcW w:w="43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56ADC99" w14:textId="77777777" w:rsidR="00A04782" w:rsidRPr="000F55C2" w:rsidRDefault="00A04782" w:rsidP="007A3399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9DA243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77739F18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B46FB6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2E5E46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E3965E" w14:textId="77777777" w:rsidR="00A04782" w:rsidRPr="000F55C2" w:rsidRDefault="00A04782" w:rsidP="007A3399">
            <w:pPr>
              <w:jc w:val="right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0C866A" w14:textId="77777777" w:rsidR="00A04782" w:rsidRPr="000F55C2" w:rsidRDefault="00A04782" w:rsidP="007A3399">
            <w:pPr>
              <w:jc w:val="right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8D6A7F" w14:textId="77777777" w:rsidR="00A04782" w:rsidRPr="000F55C2" w:rsidRDefault="00A04782" w:rsidP="007A3399">
            <w:pPr>
              <w:jc w:val="right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3B69BF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549589" w14:textId="77777777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(pareigos,  vardas, pavardė)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F977BE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087E86EF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AB4B37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713B3F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FAB78E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6089FD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9AB315" w14:textId="75B70AA9" w:rsidR="00A04782" w:rsidRPr="000F55C2" w:rsidRDefault="00112264" w:rsidP="007A3399">
            <w:pPr>
              <w:jc w:val="right"/>
              <w:rPr>
                <w:lang w:eastAsia="lt-LT"/>
              </w:rPr>
            </w:pPr>
            <w:r>
              <w:rPr>
                <w:lang w:eastAsia="lt-LT"/>
              </w:rPr>
              <w:t xml:space="preserve">      n</w:t>
            </w:r>
            <w:r w:rsidR="00A04782" w:rsidRPr="000F55C2">
              <w:rPr>
                <w:lang w:eastAsia="lt-LT"/>
              </w:rPr>
              <w:t>ariai: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D5165B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2C75FDA" w14:textId="77777777" w:rsidR="00A04782" w:rsidRPr="000F55C2" w:rsidRDefault="00A04782" w:rsidP="007A3399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B4E9EB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2663DD85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0B38E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927A4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694ADD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69B0B1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AC36D0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BFB276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2E3E18" w14:textId="77777777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(pareigos,  vardas, pavardė)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1107C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28B0A624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35FFB2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9F3B57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B42CC2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25D222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FB6361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2068EB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665A955" w14:textId="77777777" w:rsidR="00A04782" w:rsidRPr="000F55C2" w:rsidRDefault="00A04782" w:rsidP="007A3399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1DF0EE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1B118941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E27817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25C8FF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9CB2C7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837BD1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32071F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481663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8FC3FC" w14:textId="77777777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(pareigos,  vardas, pavardė)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5E633B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57FACC13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CB4CA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481B1A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448106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168F15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7BF28A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149723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AF6EF0E" w14:textId="77777777" w:rsidR="00A04782" w:rsidRPr="000F55C2" w:rsidRDefault="00A04782" w:rsidP="007A3399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3DE80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32E92096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73E106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8C812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431361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4B26C9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1BCFDA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01A814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99BE7D" w14:textId="77777777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(pareigos, vardas, pavardė)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2D963B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65C74E57" w14:textId="77777777" w:rsidTr="0057128E">
        <w:trPr>
          <w:gridAfter w:val="1"/>
          <w:wAfter w:w="138" w:type="dxa"/>
          <w:trHeight w:val="282"/>
        </w:trPr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BBB592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Komisijos sudarymo pagrindas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318CF7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F99AFF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BC1C79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29D471E" w14:textId="77777777" w:rsidR="00A04782" w:rsidRPr="000F55C2" w:rsidRDefault="00A04782" w:rsidP="00112264">
            <w:pPr>
              <w:jc w:val="both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BE18BA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01CC6CB5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155758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C4887D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B4DBC3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5F6BBC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B4BEFF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103A38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963A4F" w14:textId="77777777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(įsakymo data, Nr.)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479283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3F0F3368" w14:textId="77777777" w:rsidTr="0057128E">
        <w:trPr>
          <w:gridAfter w:val="1"/>
          <w:wAfter w:w="138" w:type="dxa"/>
          <w:trHeight w:val="282"/>
        </w:trPr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FDD23F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Inventorizacija atlikta pagal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A77B71E" w14:textId="77777777" w:rsidR="00A04782" w:rsidRPr="000F55C2" w:rsidRDefault="00A04782" w:rsidP="007A3399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B8D9E1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apskaitos duomenis.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8B80BA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D6404D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6DB6EB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58F96254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33F50C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4CA62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8EE303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22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A7B073" w14:textId="77777777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(data)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28F4C3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428D2C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2E8A87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854A11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772CAA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664DCA88" w14:textId="77777777" w:rsidTr="0057128E">
        <w:trPr>
          <w:gridAfter w:val="1"/>
          <w:wAfter w:w="138" w:type="dxa"/>
          <w:trHeight w:val="439"/>
        </w:trPr>
        <w:tc>
          <w:tcPr>
            <w:tcW w:w="50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85082C" w14:textId="5A830C23" w:rsidR="00A04782" w:rsidRPr="000F55C2" w:rsidRDefault="00E04DE3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A</w:t>
            </w:r>
            <w:r w:rsidR="00A04782" w:rsidRPr="000F55C2">
              <w:rPr>
                <w:lang w:eastAsia="lt-LT"/>
              </w:rPr>
              <w:t>tsakingas asmuo  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6978DD4" w14:textId="77777777" w:rsidR="00A04782" w:rsidRPr="000F55C2" w:rsidRDefault="00A04782" w:rsidP="007A3399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28ABA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77FC72E8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5FAB5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3CB33E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B549C8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DC6BF4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263181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45EEBD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E4B070" w14:textId="2D5FEF3F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(pareigos, vardas, pavardė)</w:t>
            </w:r>
            <w:r w:rsidR="00867AE3">
              <w:rPr>
                <w:sz w:val="16"/>
                <w:szCs w:val="16"/>
                <w:lang w:eastAsia="lt-LT"/>
              </w:rPr>
              <w:t xml:space="preserve">            (parašas)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518231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67E86A81" w14:textId="77777777" w:rsidTr="00796715">
        <w:trPr>
          <w:gridAfter w:val="1"/>
          <w:wAfter w:w="138" w:type="dxa"/>
          <w:trHeight w:val="180"/>
        </w:trPr>
        <w:tc>
          <w:tcPr>
            <w:tcW w:w="29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764EF38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4DE1178C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4F5134CB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79632EE7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156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73C1919" w14:textId="77777777" w:rsidR="001E61E2" w:rsidRDefault="001E61E2" w:rsidP="007A3399">
            <w:pPr>
              <w:jc w:val="center"/>
              <w:rPr>
                <w:lang w:eastAsia="lt-LT"/>
              </w:rPr>
            </w:pPr>
          </w:p>
          <w:p w14:paraId="157B4150" w14:textId="77777777" w:rsidR="001E61E2" w:rsidRDefault="001E61E2" w:rsidP="007A3399">
            <w:pPr>
              <w:jc w:val="center"/>
              <w:rPr>
                <w:lang w:eastAsia="lt-LT"/>
              </w:rPr>
            </w:pPr>
          </w:p>
          <w:p w14:paraId="6D0B47FB" w14:textId="279B8CF4" w:rsidR="00A04782" w:rsidRPr="000F55C2" w:rsidRDefault="00A04782" w:rsidP="007A3399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PATVIRTINIMAS</w:t>
            </w:r>
          </w:p>
        </w:tc>
        <w:tc>
          <w:tcPr>
            <w:tcW w:w="130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64D54FF5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666959DF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72A9A11E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7096E552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890098" w:rsidRPr="004B3855" w14:paraId="474F2474" w14:textId="77777777" w:rsidTr="00796715">
        <w:trPr>
          <w:trHeight w:val="311"/>
        </w:trPr>
        <w:tc>
          <w:tcPr>
            <w:tcW w:w="9513" w:type="dxa"/>
            <w:gridSpan w:val="12"/>
            <w:shd w:val="clear" w:color="auto" w:fill="FFFFFF"/>
            <w:vAlign w:val="center"/>
          </w:tcPr>
          <w:p w14:paraId="5035778F" w14:textId="19FDDD2F" w:rsidR="00890098" w:rsidRPr="000F55C2" w:rsidRDefault="00890098" w:rsidP="00112264">
            <w:pPr>
              <w:ind w:left="-981" w:firstLine="981"/>
              <w:rPr>
                <w:lang w:eastAsia="lt-LT"/>
              </w:rPr>
            </w:pPr>
            <w:r>
              <w:rPr>
                <w:lang w:eastAsia="lt-LT"/>
              </w:rPr>
              <w:t xml:space="preserve">          </w:t>
            </w:r>
            <w:r w:rsidRPr="000F55C2">
              <w:rPr>
                <w:lang w:eastAsia="lt-LT"/>
              </w:rPr>
              <w:t xml:space="preserve">Iki inventorizacijos pradžios visi </w:t>
            </w:r>
            <w:r w:rsidR="00112264">
              <w:rPr>
                <w:lang w:eastAsia="lt-LT"/>
              </w:rPr>
              <w:t>vertybių užpajamavimo</w:t>
            </w:r>
            <w:r w:rsidRPr="000F55C2">
              <w:rPr>
                <w:lang w:eastAsia="lt-LT"/>
              </w:rPr>
              <w:t xml:space="preserve"> ir nurašymo dokumentai pateikti </w:t>
            </w:r>
            <w:r w:rsidR="00112264">
              <w:rPr>
                <w:lang w:eastAsia="lt-LT"/>
              </w:rPr>
              <w:t>buhalterijai,</w:t>
            </w:r>
            <w:r>
              <w:rPr>
                <w:lang w:eastAsia="lt-LT"/>
              </w:rPr>
              <w:t xml:space="preserve"> </w:t>
            </w:r>
            <w:r w:rsidRPr="000F55C2">
              <w:rPr>
                <w:lang w:eastAsia="lt-LT"/>
              </w:rPr>
              <w:t>vis</w:t>
            </w:r>
            <w:r w:rsidR="00112264">
              <w:rPr>
                <w:lang w:eastAsia="lt-LT"/>
              </w:rPr>
              <w:t>o</w:t>
            </w:r>
            <w:r w:rsidRPr="000F55C2">
              <w:rPr>
                <w:lang w:eastAsia="lt-LT"/>
              </w:rPr>
              <w:t>s</w:t>
            </w:r>
            <w:r>
              <w:rPr>
                <w:lang w:eastAsia="lt-LT"/>
              </w:rPr>
              <w:t xml:space="preserve"> </w:t>
            </w:r>
            <w:proofErr w:type="spellStart"/>
            <w:r w:rsidR="00112264">
              <w:rPr>
                <w:lang w:eastAsia="lt-LT"/>
              </w:rPr>
              <w:t>materialin</w:t>
            </w:r>
            <w:proofErr w:type="spellEnd"/>
            <w:r w:rsidR="00112264">
              <w:rPr>
                <w:lang w:eastAsia="lt-LT"/>
              </w:rPr>
              <w:t xml:space="preserve"> materialinės vertybės perduotos </w:t>
            </w:r>
            <w:r w:rsidRPr="000F55C2">
              <w:rPr>
                <w:lang w:eastAsia="lt-LT"/>
              </w:rPr>
              <w:t xml:space="preserve"> mano (mūsų) </w:t>
            </w:r>
            <w:r w:rsidR="00867AE3">
              <w:rPr>
                <w:lang w:eastAsia="lt-LT"/>
              </w:rPr>
              <w:t xml:space="preserve"> </w:t>
            </w:r>
            <w:proofErr w:type="spellStart"/>
            <w:r w:rsidR="00867AE3">
              <w:rPr>
                <w:lang w:eastAsia="lt-LT"/>
              </w:rPr>
              <w:t>materialinėn</w:t>
            </w:r>
            <w:proofErr w:type="spellEnd"/>
            <w:r w:rsidR="00867AE3">
              <w:rPr>
                <w:lang w:eastAsia="lt-LT"/>
              </w:rPr>
              <w:t xml:space="preserve"> </w:t>
            </w:r>
            <w:r w:rsidRPr="000F55C2">
              <w:rPr>
                <w:lang w:eastAsia="lt-LT"/>
              </w:rPr>
              <w:t>atsakomybėn</w:t>
            </w:r>
            <w:r w:rsidR="00112264">
              <w:rPr>
                <w:lang w:eastAsia="lt-LT"/>
              </w:rPr>
              <w:t>, užpajamuotos, o išduotosios -  nurašytos</w:t>
            </w:r>
            <w:r>
              <w:rPr>
                <w:lang w:eastAsia="lt-LT"/>
              </w:rPr>
              <w:t>.</w:t>
            </w:r>
          </w:p>
        </w:tc>
        <w:tc>
          <w:tcPr>
            <w:tcW w:w="731" w:type="dxa"/>
            <w:gridSpan w:val="2"/>
            <w:tcBorders>
              <w:right w:val="nil"/>
            </w:tcBorders>
            <w:shd w:val="clear" w:color="auto" w:fill="FFFFFF"/>
            <w:noWrap/>
            <w:vAlign w:val="bottom"/>
          </w:tcPr>
          <w:p w14:paraId="2E38778D" w14:textId="77777777" w:rsidR="00890098" w:rsidRPr="004B3855" w:rsidRDefault="00890098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867AE3" w:rsidRPr="004B3855" w14:paraId="34DD82D7" w14:textId="77777777" w:rsidTr="00796715">
        <w:trPr>
          <w:trHeight w:val="311"/>
        </w:trPr>
        <w:tc>
          <w:tcPr>
            <w:tcW w:w="9513" w:type="dxa"/>
            <w:gridSpan w:val="12"/>
            <w:shd w:val="clear" w:color="auto" w:fill="FFFFFF"/>
            <w:vAlign w:val="center"/>
          </w:tcPr>
          <w:p w14:paraId="7F05226D" w14:textId="77777777" w:rsidR="00867AE3" w:rsidRDefault="00867AE3" w:rsidP="00112264">
            <w:pPr>
              <w:ind w:left="-981" w:firstLine="981"/>
              <w:rPr>
                <w:lang w:eastAsia="lt-LT"/>
              </w:rPr>
            </w:pPr>
          </w:p>
        </w:tc>
        <w:tc>
          <w:tcPr>
            <w:tcW w:w="731" w:type="dxa"/>
            <w:gridSpan w:val="2"/>
            <w:tcBorders>
              <w:right w:val="nil"/>
            </w:tcBorders>
            <w:shd w:val="clear" w:color="auto" w:fill="FFFFFF"/>
            <w:noWrap/>
            <w:vAlign w:val="bottom"/>
          </w:tcPr>
          <w:p w14:paraId="0306BF17" w14:textId="77777777" w:rsidR="00867AE3" w:rsidRPr="004B3855" w:rsidRDefault="00867AE3" w:rsidP="007A3399">
            <w:pPr>
              <w:rPr>
                <w:lang w:eastAsia="lt-LT"/>
              </w:rPr>
            </w:pPr>
          </w:p>
        </w:tc>
      </w:tr>
      <w:tr w:rsidR="00867AE3" w:rsidRPr="004B3855" w14:paraId="263840AC" w14:textId="77777777" w:rsidTr="00796715">
        <w:trPr>
          <w:trHeight w:val="311"/>
        </w:trPr>
        <w:tc>
          <w:tcPr>
            <w:tcW w:w="9513" w:type="dxa"/>
            <w:gridSpan w:val="12"/>
            <w:shd w:val="clear" w:color="auto" w:fill="FFFFFF"/>
            <w:vAlign w:val="center"/>
          </w:tcPr>
          <w:p w14:paraId="0FD090B2" w14:textId="77777777" w:rsidR="00867AE3" w:rsidRDefault="00867AE3" w:rsidP="00112264">
            <w:pPr>
              <w:ind w:left="-981" w:firstLine="981"/>
              <w:rPr>
                <w:lang w:eastAsia="lt-LT"/>
              </w:rPr>
            </w:pPr>
          </w:p>
        </w:tc>
        <w:tc>
          <w:tcPr>
            <w:tcW w:w="731" w:type="dxa"/>
            <w:gridSpan w:val="2"/>
            <w:tcBorders>
              <w:right w:val="nil"/>
            </w:tcBorders>
            <w:shd w:val="clear" w:color="auto" w:fill="FFFFFF"/>
            <w:noWrap/>
            <w:vAlign w:val="bottom"/>
          </w:tcPr>
          <w:p w14:paraId="4F4BB3A9" w14:textId="77777777" w:rsidR="00867AE3" w:rsidRPr="004B3855" w:rsidRDefault="00867AE3" w:rsidP="007A3399">
            <w:pPr>
              <w:rPr>
                <w:lang w:eastAsia="lt-LT"/>
              </w:rPr>
            </w:pPr>
          </w:p>
        </w:tc>
      </w:tr>
      <w:tr w:rsidR="00112264" w:rsidRPr="004B3855" w14:paraId="427EF476" w14:textId="77777777" w:rsidTr="00796715">
        <w:trPr>
          <w:trHeight w:val="311"/>
        </w:trPr>
        <w:tc>
          <w:tcPr>
            <w:tcW w:w="9513" w:type="dxa"/>
            <w:gridSpan w:val="12"/>
            <w:shd w:val="clear" w:color="auto" w:fill="FFFFFF"/>
            <w:vAlign w:val="center"/>
          </w:tcPr>
          <w:p w14:paraId="32D4EB00" w14:textId="77777777" w:rsidR="00112264" w:rsidRDefault="00112264" w:rsidP="001E61E2">
            <w:pPr>
              <w:rPr>
                <w:lang w:eastAsia="lt-LT"/>
              </w:rPr>
            </w:pPr>
          </w:p>
        </w:tc>
        <w:tc>
          <w:tcPr>
            <w:tcW w:w="731" w:type="dxa"/>
            <w:gridSpan w:val="2"/>
            <w:tcBorders>
              <w:right w:val="nil"/>
            </w:tcBorders>
            <w:shd w:val="clear" w:color="auto" w:fill="FFFFFF"/>
            <w:noWrap/>
            <w:vAlign w:val="bottom"/>
          </w:tcPr>
          <w:p w14:paraId="2D481CA0" w14:textId="77777777" w:rsidR="00112264" w:rsidRPr="004B3855" w:rsidRDefault="00112264" w:rsidP="007A3399">
            <w:pPr>
              <w:rPr>
                <w:lang w:eastAsia="lt-LT"/>
              </w:rPr>
            </w:pPr>
          </w:p>
        </w:tc>
      </w:tr>
      <w:tr w:rsidR="00A04782" w:rsidRPr="004B3855" w14:paraId="4F84639F" w14:textId="77777777" w:rsidTr="0057128E">
        <w:trPr>
          <w:gridAfter w:val="1"/>
          <w:wAfter w:w="138" w:type="dxa"/>
          <w:trHeight w:val="282"/>
        </w:trPr>
        <w:tc>
          <w:tcPr>
            <w:tcW w:w="5050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3BBD63" w14:textId="77777777" w:rsidR="003B722F" w:rsidRPr="003B722F" w:rsidRDefault="003B722F" w:rsidP="007A3399">
            <w:pPr>
              <w:rPr>
                <w:sz w:val="16"/>
                <w:szCs w:val="16"/>
                <w:lang w:eastAsia="lt-LT"/>
              </w:rPr>
            </w:pPr>
          </w:p>
          <w:p w14:paraId="728E39E2" w14:textId="20CB9ECC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 xml:space="preserve">Paskutiniojo perduoto </w:t>
            </w:r>
            <w:r w:rsidR="00867AE3">
              <w:rPr>
                <w:lang w:eastAsia="lt-LT"/>
              </w:rPr>
              <w:t xml:space="preserve">į buhalteriją pajamų </w:t>
            </w:r>
            <w:r w:rsidRPr="000F55C2">
              <w:rPr>
                <w:lang w:eastAsia="lt-LT"/>
              </w:rPr>
              <w:t>dokumento Nr.</w:t>
            </w:r>
          </w:p>
        </w:tc>
        <w:tc>
          <w:tcPr>
            <w:tcW w:w="4325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54F7E66" w14:textId="77777777" w:rsidR="00A04782" w:rsidRPr="000F55C2" w:rsidRDefault="00A04782" w:rsidP="007A3399">
            <w:pPr>
              <w:ind w:left="-4996" w:hanging="1846"/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-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B0ED16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34305FD8" w14:textId="77777777" w:rsidTr="0057128E">
        <w:trPr>
          <w:gridAfter w:val="1"/>
          <w:wAfter w:w="138" w:type="dxa"/>
          <w:trHeight w:val="282"/>
        </w:trPr>
        <w:tc>
          <w:tcPr>
            <w:tcW w:w="50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EEA38E" w14:textId="250FC18C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 xml:space="preserve">Paskutiniojo perduoto </w:t>
            </w:r>
            <w:r w:rsidR="00867AE3">
              <w:rPr>
                <w:lang w:eastAsia="lt-LT"/>
              </w:rPr>
              <w:t>į buhalteriją</w:t>
            </w:r>
            <w:r w:rsidR="00455E4B" w:rsidRPr="000F55C2">
              <w:rPr>
                <w:lang w:eastAsia="lt-LT"/>
              </w:rPr>
              <w:t xml:space="preserve"> </w:t>
            </w:r>
            <w:r w:rsidRPr="000F55C2">
              <w:rPr>
                <w:lang w:eastAsia="lt-LT"/>
              </w:rPr>
              <w:t>išlaidų dokumento Nr.</w:t>
            </w:r>
          </w:p>
        </w:tc>
        <w:tc>
          <w:tcPr>
            <w:tcW w:w="43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2053B6D" w14:textId="77777777" w:rsidR="00A04782" w:rsidRPr="000F55C2" w:rsidRDefault="00A04782" w:rsidP="007A3399">
            <w:pPr>
              <w:jc w:val="center"/>
              <w:rPr>
                <w:lang w:eastAsia="lt-LT"/>
              </w:rPr>
            </w:pP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C5B151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2F92791D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D9BF21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8630C7" w14:textId="77777777" w:rsidR="00A04782" w:rsidRPr="003B722F" w:rsidRDefault="00A04782" w:rsidP="007A3399">
            <w:pPr>
              <w:rPr>
                <w:sz w:val="16"/>
                <w:szCs w:val="16"/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0A0954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14967B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DDEB03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8DB55F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73CAD8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395EF6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FD00CD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147A08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9A82A3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61CD7B61" w14:textId="77777777" w:rsidTr="0057128E">
        <w:trPr>
          <w:gridAfter w:val="1"/>
          <w:wAfter w:w="138" w:type="dxa"/>
          <w:trHeight w:val="282"/>
        </w:trPr>
        <w:tc>
          <w:tcPr>
            <w:tcW w:w="93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3D1578" w14:textId="69B3E754" w:rsidR="00A04782" w:rsidRPr="000F55C2" w:rsidRDefault="00E04DE3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A</w:t>
            </w:r>
            <w:r w:rsidR="00A04782" w:rsidRPr="000F55C2">
              <w:rPr>
                <w:lang w:eastAsia="lt-LT"/>
              </w:rPr>
              <w:t>tsakingas asmuo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6D5E7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732878BE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03200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F002E2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AB723E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4A7BB5" w14:textId="77777777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(pareigos)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7897A8" w14:textId="77777777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(parašas)</w:t>
            </w:r>
          </w:p>
        </w:tc>
        <w:tc>
          <w:tcPr>
            <w:tcW w:w="274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5EFE1F" w14:textId="77777777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(vardas, pavardė)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47A8ED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028BB206" w14:textId="77777777" w:rsidTr="0057128E">
        <w:trPr>
          <w:gridAfter w:val="1"/>
          <w:wAfter w:w="138" w:type="dxa"/>
          <w:trHeight w:val="282"/>
        </w:trPr>
        <w:tc>
          <w:tcPr>
            <w:tcW w:w="2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AD07C8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Inventorizacija pradėta</w:t>
            </w:r>
          </w:p>
        </w:tc>
        <w:tc>
          <w:tcPr>
            <w:tcW w:w="707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310801C" w14:textId="77777777" w:rsidR="00A04782" w:rsidRPr="000F55C2" w:rsidRDefault="00A04782" w:rsidP="007A3399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0FA722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65D81BCA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394E8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8622F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707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F7C4ED" w14:textId="77777777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(metai, mėnuo, diena, valanda, minutės)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4AB39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6E58F962" w14:textId="77777777" w:rsidTr="0057128E">
        <w:trPr>
          <w:gridAfter w:val="1"/>
          <w:wAfter w:w="138" w:type="dxa"/>
          <w:trHeight w:val="282"/>
        </w:trPr>
        <w:tc>
          <w:tcPr>
            <w:tcW w:w="2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AF0B4C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Inventorizacija baigta</w:t>
            </w:r>
          </w:p>
        </w:tc>
        <w:tc>
          <w:tcPr>
            <w:tcW w:w="707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C512034" w14:textId="77777777" w:rsidR="00A04782" w:rsidRPr="000F55C2" w:rsidRDefault="00A04782" w:rsidP="007A3399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4D2A3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0BF84809" w14:textId="77777777" w:rsidTr="00867AE3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642567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FBC38D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707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89B79D" w14:textId="77777777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(metai, mėnuo, diena, valanda, minutės)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1955CF2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1DA8955D" w14:textId="77777777" w:rsidTr="00867AE3">
        <w:trPr>
          <w:gridAfter w:val="1"/>
          <w:wAfter w:w="138" w:type="dxa"/>
          <w:trHeight w:val="282"/>
        </w:trPr>
        <w:tc>
          <w:tcPr>
            <w:tcW w:w="34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F03E56" w14:textId="166DC45D" w:rsidR="00A04782" w:rsidRPr="000F55C2" w:rsidRDefault="00A04782" w:rsidP="00867AE3">
            <w:pPr>
              <w:jc w:val="both"/>
              <w:rPr>
                <w:lang w:eastAsia="lt-LT"/>
              </w:rPr>
            </w:pPr>
          </w:p>
        </w:tc>
        <w:tc>
          <w:tcPr>
            <w:tcW w:w="5905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1944481" w14:textId="3B1B03CE" w:rsidR="00A04782" w:rsidRPr="00867AE3" w:rsidRDefault="00A04782" w:rsidP="00867AE3">
            <w:pPr>
              <w:jc w:val="center"/>
              <w:rPr>
                <w:lang w:eastAsia="lt-LT"/>
              </w:rPr>
            </w:pPr>
          </w:p>
        </w:tc>
        <w:tc>
          <w:tcPr>
            <w:tcW w:w="731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6014EBD8" w14:textId="6DC5E436" w:rsidR="00A04782" w:rsidRPr="004B3855" w:rsidRDefault="00A04782" w:rsidP="007A3399">
            <w:pPr>
              <w:rPr>
                <w:lang w:eastAsia="lt-LT"/>
              </w:rPr>
            </w:pPr>
          </w:p>
        </w:tc>
      </w:tr>
      <w:tr w:rsidR="00A04782" w:rsidRPr="004B3855" w14:paraId="7E5E67E2" w14:textId="77777777" w:rsidTr="00867AE3">
        <w:trPr>
          <w:gridAfter w:val="1"/>
          <w:wAfter w:w="138" w:type="dxa"/>
          <w:trHeight w:val="282"/>
        </w:trPr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76C6BB" w14:textId="25CCCD4B" w:rsidR="00A04782" w:rsidRPr="004B3855" w:rsidRDefault="00A04782" w:rsidP="007A3399">
            <w:pPr>
              <w:rPr>
                <w:lang w:eastAsia="lt-L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B2EBBE" w14:textId="39CA6D38" w:rsidR="00A04782" w:rsidRPr="004B3855" w:rsidRDefault="00A04782" w:rsidP="007A3399">
            <w:pPr>
              <w:rPr>
                <w:lang w:eastAsia="lt-LT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0AC2DF" w14:textId="6625235C" w:rsidR="00A04782" w:rsidRPr="000F55C2" w:rsidRDefault="00A04782" w:rsidP="007A3399">
            <w:pPr>
              <w:rPr>
                <w:lang w:eastAsia="lt-LT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E2BF99" w14:textId="4BE9DF37" w:rsidR="00A04782" w:rsidRPr="000F55C2" w:rsidRDefault="00A04782" w:rsidP="007A3399">
            <w:pPr>
              <w:rPr>
                <w:lang w:eastAsia="lt-LT"/>
              </w:rPr>
            </w:pPr>
          </w:p>
        </w:tc>
        <w:tc>
          <w:tcPr>
            <w:tcW w:w="59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DD4193" w14:textId="0C12E50D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297AF2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71524668" w14:textId="77777777" w:rsidTr="0057128E">
        <w:trPr>
          <w:gridAfter w:val="1"/>
          <w:wAfter w:w="138" w:type="dxa"/>
          <w:trHeight w:val="282"/>
        </w:trPr>
        <w:tc>
          <w:tcPr>
            <w:tcW w:w="34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C43E5E" w14:textId="6C3B4E45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 xml:space="preserve">Šį </w:t>
            </w:r>
            <w:r w:rsidR="0001074C">
              <w:rPr>
                <w:lang w:eastAsia="lt-LT"/>
              </w:rPr>
              <w:t>inventorizacijos</w:t>
            </w:r>
            <w:r w:rsidRPr="000F55C2">
              <w:rPr>
                <w:lang w:eastAsia="lt-LT"/>
              </w:rPr>
              <w:t xml:space="preserve"> aprašą sudaro</w:t>
            </w:r>
          </w:p>
        </w:tc>
        <w:tc>
          <w:tcPr>
            <w:tcW w:w="590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19959F7" w14:textId="77777777" w:rsidR="00A04782" w:rsidRPr="000F55C2" w:rsidRDefault="00A04782" w:rsidP="007A3399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1D2CF3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1D0ACC97" w14:textId="77777777" w:rsidTr="0057128E">
        <w:trPr>
          <w:gridAfter w:val="1"/>
          <w:wAfter w:w="138" w:type="dxa"/>
          <w:trHeight w:val="11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6405B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lastRenderedPageBreak/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3BC96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A9FD09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5D17D7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59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189184" w14:textId="77777777" w:rsidR="003B722F" w:rsidRDefault="00A04782" w:rsidP="003B722F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 xml:space="preserve">(lapų kiekis skaičiais ir žodžiu, </w:t>
            </w:r>
            <w:r w:rsidR="003B722F" w:rsidRPr="000F55C2">
              <w:rPr>
                <w:sz w:val="16"/>
                <w:szCs w:val="16"/>
                <w:lang w:eastAsia="lt-LT"/>
              </w:rPr>
              <w:t>įskaitant titulinį ir baigiamąjį lapus)</w:t>
            </w:r>
          </w:p>
          <w:p w14:paraId="16685738" w14:textId="689347D2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E6B717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46AEBE2D" w14:textId="77777777" w:rsidTr="0057128E">
        <w:trPr>
          <w:gridAfter w:val="1"/>
          <w:wAfter w:w="138" w:type="dxa"/>
          <w:trHeight w:val="246"/>
        </w:trPr>
        <w:tc>
          <w:tcPr>
            <w:tcW w:w="937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2579186" w14:textId="77777777" w:rsidR="00A04782" w:rsidRPr="000F55C2" w:rsidRDefault="00A04782" w:rsidP="007A3399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76A543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36892740" w14:textId="77777777" w:rsidTr="0057128E">
        <w:trPr>
          <w:gridAfter w:val="1"/>
          <w:wAfter w:w="138" w:type="dxa"/>
          <w:trHeight w:val="282"/>
        </w:trPr>
        <w:tc>
          <w:tcPr>
            <w:tcW w:w="93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C29F16" w14:textId="2F96ABD5" w:rsidR="00A015A3" w:rsidRPr="000F55C2" w:rsidRDefault="00A015A3" w:rsidP="003B722F">
            <w:pPr>
              <w:rPr>
                <w:sz w:val="16"/>
                <w:szCs w:val="16"/>
                <w:lang w:eastAsia="lt-LT"/>
              </w:rPr>
            </w:pP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5DE78F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</w:tbl>
    <w:p w14:paraId="46B394F9" w14:textId="77777777" w:rsidR="00A04782" w:rsidRPr="004B3855" w:rsidRDefault="00A04782" w:rsidP="00A04782">
      <w:pPr>
        <w:sectPr w:rsidR="00A04782" w:rsidRPr="004B3855">
          <w:footerReference w:type="even" r:id="rId8"/>
          <w:footerReference w:type="default" r:id="rId9"/>
          <w:pgSz w:w="11907" w:h="16840" w:code="9"/>
          <w:pgMar w:top="1134" w:right="851" w:bottom="1134" w:left="1701" w:header="720" w:footer="720" w:gutter="0"/>
          <w:cols w:space="720"/>
          <w:docGrid w:linePitch="360"/>
        </w:sectPr>
      </w:pPr>
    </w:p>
    <w:tbl>
      <w:tblPr>
        <w:tblW w:w="9638" w:type="dxa"/>
        <w:jc w:val="center"/>
        <w:tblLook w:val="0000" w:firstRow="0" w:lastRow="0" w:firstColumn="0" w:lastColumn="0" w:noHBand="0" w:noVBand="0"/>
      </w:tblPr>
      <w:tblGrid>
        <w:gridCol w:w="1005"/>
        <w:gridCol w:w="1850"/>
        <w:gridCol w:w="343"/>
        <w:gridCol w:w="1005"/>
        <w:gridCol w:w="813"/>
        <w:gridCol w:w="813"/>
        <w:gridCol w:w="813"/>
        <w:gridCol w:w="813"/>
        <w:gridCol w:w="813"/>
        <w:gridCol w:w="685"/>
        <w:gridCol w:w="685"/>
      </w:tblGrid>
      <w:tr w:rsidR="00BE4B37" w:rsidRPr="004B3855" w14:paraId="7903052F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5DF8BB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lastRenderedPageBreak/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1C03E9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CEE3A7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0047A0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C88351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628B1F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801628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DEB39A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9D0830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501358" w14:textId="77777777" w:rsidR="00A04782" w:rsidRPr="000F55C2" w:rsidRDefault="00A04782" w:rsidP="007A3399">
            <w:pPr>
              <w:jc w:val="right"/>
              <w:rPr>
                <w:b/>
                <w:bCs/>
                <w:lang w:eastAsia="lt-LT"/>
              </w:rPr>
            </w:pPr>
            <w:r w:rsidRPr="000F55C2">
              <w:rPr>
                <w:b/>
                <w:bCs/>
                <w:lang w:eastAsia="lt-LT"/>
              </w:rPr>
              <w:t>Baigiamasis lapas</w:t>
            </w:r>
          </w:p>
        </w:tc>
      </w:tr>
      <w:tr w:rsidR="00BE4B37" w:rsidRPr="004B3855" w14:paraId="6586E1CA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EAE3C6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30D49B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59288F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75BF29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3326C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6300C1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2098FF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9A40E8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B8EF0D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B7BFC9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453173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BE4B37" w:rsidRPr="004B3855" w14:paraId="6A41FDE9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90FA7F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0EE69422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3ECDA67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7277B9A2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7619619A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46C2448F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25CD0648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4576B3F3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75E2492A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051DD2F0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6431EC4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BE4B37" w:rsidRPr="004B3855" w14:paraId="7A6F3A28" w14:textId="77777777" w:rsidTr="00AF7DF6">
        <w:trPr>
          <w:trHeight w:val="450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</w:tcBorders>
            <w:shd w:val="clear" w:color="auto" w:fill="FFFFFF"/>
            <w:noWrap/>
            <w:vAlign w:val="bottom"/>
          </w:tcPr>
          <w:p w14:paraId="00B6D49A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643" w:type="dxa"/>
            <w:gridSpan w:val="10"/>
            <w:shd w:val="clear" w:color="auto" w:fill="FFFFFF"/>
            <w:vAlign w:val="center"/>
          </w:tcPr>
          <w:p w14:paraId="2303A482" w14:textId="3A7D7BC9" w:rsidR="0024569E" w:rsidRDefault="00A04782" w:rsidP="00AF7DF6">
            <w:pPr>
              <w:jc w:val="both"/>
              <w:rPr>
                <w:lang w:eastAsia="lt-LT"/>
              </w:rPr>
            </w:pPr>
            <w:r w:rsidRPr="004B3855">
              <w:rPr>
                <w:lang w:eastAsia="lt-LT"/>
              </w:rPr>
              <w:t xml:space="preserve">Visą šiame </w:t>
            </w:r>
            <w:r w:rsidR="0001074C">
              <w:rPr>
                <w:lang w:eastAsia="lt-LT"/>
              </w:rPr>
              <w:t>inventorizacijos</w:t>
            </w:r>
            <w:r w:rsidRPr="004B3855">
              <w:rPr>
                <w:lang w:eastAsia="lt-LT"/>
              </w:rPr>
              <w:t xml:space="preserve"> apraše išvardytą turtą komisija, man dalyvaujant, patikrino natūra ir įrašė į</w:t>
            </w:r>
            <w:r w:rsidR="00AF7DF6">
              <w:rPr>
                <w:lang w:eastAsia="lt-LT"/>
              </w:rPr>
              <w:t xml:space="preserve"> </w:t>
            </w:r>
            <w:r w:rsidRPr="004B3855">
              <w:rPr>
                <w:lang w:eastAsia="lt-LT"/>
              </w:rPr>
              <w:t>aprašą,</w:t>
            </w:r>
            <w:r w:rsidR="005456E3">
              <w:rPr>
                <w:lang w:eastAsia="lt-LT"/>
              </w:rPr>
              <w:t xml:space="preserve"> </w:t>
            </w:r>
            <w:r w:rsidR="003B2C3E" w:rsidRPr="004B3855">
              <w:rPr>
                <w:lang w:eastAsia="lt-LT"/>
              </w:rPr>
              <w:t>todėl inventorizacijos komisijai pretenzijų neturiu.</w:t>
            </w:r>
            <w:r w:rsidR="003B2C3E">
              <w:rPr>
                <w:lang w:eastAsia="lt-LT"/>
              </w:rPr>
              <w:t xml:space="preserve"> </w:t>
            </w:r>
          </w:p>
          <w:p w14:paraId="0106BC37" w14:textId="56D7772C" w:rsidR="003B2C3E" w:rsidRPr="004B3855" w:rsidRDefault="003B2C3E" w:rsidP="00AF7DF6">
            <w:pPr>
              <w:jc w:val="both"/>
              <w:rPr>
                <w:lang w:eastAsia="lt-LT"/>
              </w:rPr>
            </w:pPr>
            <w:r w:rsidRPr="004B3855">
              <w:rPr>
                <w:lang w:eastAsia="lt-LT"/>
              </w:rPr>
              <w:t>Už išvardyto turto išsaugojimą atsakau</w:t>
            </w:r>
            <w:r>
              <w:rPr>
                <w:lang w:eastAsia="lt-LT"/>
              </w:rPr>
              <w:t>.</w:t>
            </w:r>
          </w:p>
        </w:tc>
      </w:tr>
      <w:tr w:rsidR="00BE4B37" w:rsidRPr="004B3855" w14:paraId="67F24B3D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7863B0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954382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4BB3A2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372CCA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BDFA2E" w14:textId="77777777" w:rsidR="00A04782" w:rsidRPr="000F55C2" w:rsidRDefault="00A04782" w:rsidP="00AF7DF6">
            <w:pPr>
              <w:jc w:val="both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33846A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6B97D8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AD224C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098C82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603B54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D0F922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BE4B37" w:rsidRPr="004B3855" w14:paraId="73057810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3D64B6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6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B9ABED" w14:textId="63E2F6CC" w:rsidR="00A04782" w:rsidRPr="000F55C2" w:rsidRDefault="00E04DE3" w:rsidP="003B2C3E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A</w:t>
            </w:r>
            <w:r w:rsidR="00A04782" w:rsidRPr="000F55C2">
              <w:rPr>
                <w:lang w:eastAsia="lt-LT"/>
              </w:rPr>
              <w:t>tsakingas asmuo</w:t>
            </w:r>
            <w:r w:rsidR="003B2C3E" w:rsidRPr="000F55C2">
              <w:rPr>
                <w:lang w:eastAsia="lt-LT"/>
              </w:rPr>
              <w:t xml:space="preserve"> </w:t>
            </w:r>
            <w:r w:rsidR="00A04782" w:rsidRPr="000F55C2">
              <w:rPr>
                <w:lang w:eastAsia="lt-LT"/>
              </w:rPr>
              <w:t> </w:t>
            </w:r>
          </w:p>
        </w:tc>
      </w:tr>
      <w:tr w:rsidR="00BE4B37" w:rsidRPr="004B3855" w14:paraId="4BEB4903" w14:textId="77777777" w:rsidTr="00AF7DF6">
        <w:trPr>
          <w:cantSplit/>
          <w:trHeight w:val="971"/>
          <w:jc w:val="center"/>
        </w:trPr>
        <w:tc>
          <w:tcPr>
            <w:tcW w:w="2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07E9A3" w14:textId="77777777" w:rsidR="00BD4721" w:rsidRPr="004B3855" w:rsidRDefault="00BD4721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  <w:p w14:paraId="48CD971B" w14:textId="4873C2E0" w:rsidR="00BD4721" w:rsidRDefault="00BD4721" w:rsidP="007A3399">
            <w:pPr>
              <w:rPr>
                <w:lang w:eastAsia="lt-LT"/>
              </w:rPr>
            </w:pPr>
          </w:p>
          <w:p w14:paraId="629C2F3C" w14:textId="77777777" w:rsidR="00BD4721" w:rsidRDefault="00BD4721" w:rsidP="007A3399">
            <w:pPr>
              <w:rPr>
                <w:lang w:eastAsia="lt-LT"/>
              </w:rPr>
            </w:pPr>
          </w:p>
          <w:p w14:paraId="7ECD844D" w14:textId="77777777" w:rsidR="00BD4721" w:rsidRDefault="00BD4721" w:rsidP="007A3399">
            <w:pPr>
              <w:rPr>
                <w:lang w:eastAsia="lt-LT"/>
              </w:rPr>
            </w:pPr>
          </w:p>
          <w:p w14:paraId="198FF27F" w14:textId="3DFF7803" w:rsidR="00BD4721" w:rsidRPr="000F55C2" w:rsidRDefault="00BD4721" w:rsidP="007A3399">
            <w:pPr>
              <w:rPr>
                <w:lang w:eastAsia="lt-LT"/>
              </w:rPr>
            </w:pPr>
            <w:r>
              <w:rPr>
                <w:lang w:eastAsia="lt-LT"/>
              </w:rPr>
              <w:t>Buhalterinės apskaitos duomenimis:</w:t>
            </w:r>
          </w:p>
        </w:tc>
        <w:tc>
          <w:tcPr>
            <w:tcW w:w="34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4256AEFB" w14:textId="6D97ECEA" w:rsidR="00BD4721" w:rsidRPr="000F55C2" w:rsidRDefault="00BD4721" w:rsidP="007A3399">
            <w:pPr>
              <w:rPr>
                <w:lang w:eastAsia="lt-LT"/>
              </w:rPr>
            </w:pPr>
          </w:p>
        </w:tc>
        <w:tc>
          <w:tcPr>
            <w:tcW w:w="1006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1283998B" w14:textId="77777777" w:rsidR="00BD4721" w:rsidRPr="000F55C2" w:rsidRDefault="00BD4721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5442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5BF0D985" w14:textId="77777777" w:rsidR="00AF7DF6" w:rsidRDefault="00BD4721" w:rsidP="00AF7DF6">
            <w:pPr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(pareigos, vardas, pavardė)</w:t>
            </w:r>
            <w:r>
              <w:rPr>
                <w:sz w:val="16"/>
                <w:szCs w:val="16"/>
                <w:lang w:eastAsia="lt-LT"/>
              </w:rPr>
              <w:t xml:space="preserve">                                       </w:t>
            </w:r>
            <w:r w:rsidR="00AF7DF6" w:rsidRPr="004B3855">
              <w:rPr>
                <w:sz w:val="16"/>
                <w:szCs w:val="16"/>
                <w:lang w:eastAsia="lt-LT"/>
              </w:rPr>
              <w:t>(parašas, data)</w:t>
            </w:r>
          </w:p>
          <w:p w14:paraId="34A6E1FC" w14:textId="2CBEFCC4" w:rsidR="00BD4721" w:rsidRDefault="00BD4721" w:rsidP="00AF7DF6">
            <w:pPr>
              <w:rPr>
                <w:sz w:val="16"/>
                <w:szCs w:val="16"/>
                <w:lang w:eastAsia="lt-LT"/>
              </w:rPr>
            </w:pPr>
            <w:r>
              <w:rPr>
                <w:sz w:val="16"/>
                <w:szCs w:val="16"/>
                <w:lang w:eastAsia="lt-LT"/>
              </w:rPr>
              <w:t xml:space="preserve">                                   </w:t>
            </w:r>
          </w:p>
          <w:p w14:paraId="6A0A3878" w14:textId="77777777" w:rsidR="00BD4721" w:rsidRDefault="00BD4721" w:rsidP="007A3399">
            <w:pPr>
              <w:jc w:val="center"/>
              <w:rPr>
                <w:sz w:val="16"/>
                <w:szCs w:val="16"/>
                <w:lang w:eastAsia="lt-LT"/>
              </w:rPr>
            </w:pPr>
          </w:p>
          <w:p w14:paraId="5DA6327A" w14:textId="5912A5BB" w:rsidR="00BD4721" w:rsidRPr="000F55C2" w:rsidRDefault="00BD4721" w:rsidP="00A107F4">
            <w:pPr>
              <w:rPr>
                <w:sz w:val="16"/>
                <w:szCs w:val="16"/>
                <w:lang w:eastAsia="lt-LT"/>
              </w:rPr>
            </w:pPr>
            <w:r>
              <w:rPr>
                <w:sz w:val="16"/>
                <w:szCs w:val="16"/>
                <w:lang w:eastAsia="lt-LT"/>
              </w:rPr>
              <w:t xml:space="preserve">                                     </w:t>
            </w:r>
          </w:p>
        </w:tc>
      </w:tr>
      <w:tr w:rsidR="00BE4B37" w:rsidRPr="004D45B6" w14:paraId="4FAC7E25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A8E081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643" w:type="dxa"/>
            <w:gridSpan w:val="10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34468084" w14:textId="3687557E" w:rsidR="004D45B6" w:rsidRPr="00BD4721" w:rsidRDefault="004D45B6">
            <w:pPr>
              <w:pStyle w:val="Sraopastraipa"/>
              <w:numPr>
                <w:ilvl w:val="0"/>
                <w:numId w:val="9"/>
              </w:numPr>
              <w:rPr>
                <w:i/>
                <w:iCs/>
                <w:sz w:val="20"/>
                <w:szCs w:val="20"/>
              </w:rPr>
            </w:pPr>
            <w:r w:rsidRPr="00BD4721">
              <w:rPr>
                <w:sz w:val="20"/>
                <w:szCs w:val="20"/>
              </w:rPr>
              <w:t xml:space="preserve">paskutiniojo įrašo Nr.  </w:t>
            </w:r>
            <w:r w:rsidR="005E245A">
              <w:rPr>
                <w:sz w:val="20"/>
                <w:szCs w:val="20"/>
              </w:rPr>
              <w:t>__________________________________________</w:t>
            </w:r>
          </w:p>
          <w:p w14:paraId="0BEF3B5B" w14:textId="554D324B" w:rsidR="00A04782" w:rsidRPr="00BD4721" w:rsidRDefault="004D45B6">
            <w:pPr>
              <w:pStyle w:val="Sraopastraipa"/>
              <w:numPr>
                <w:ilvl w:val="0"/>
                <w:numId w:val="9"/>
              </w:numPr>
              <w:rPr>
                <w:i/>
                <w:iCs/>
                <w:sz w:val="20"/>
                <w:szCs w:val="20"/>
              </w:rPr>
            </w:pPr>
            <w:r w:rsidRPr="00BD4721">
              <w:rPr>
                <w:sz w:val="20"/>
                <w:szCs w:val="20"/>
              </w:rPr>
              <w:t xml:space="preserve">bendra suma natūrine </w:t>
            </w:r>
            <w:proofErr w:type="spellStart"/>
            <w:r w:rsidRPr="00BD4721">
              <w:rPr>
                <w:sz w:val="20"/>
                <w:szCs w:val="20"/>
              </w:rPr>
              <w:t>įšraiška</w:t>
            </w:r>
            <w:proofErr w:type="spellEnd"/>
            <w:r w:rsidRPr="00BD4721">
              <w:rPr>
                <w:sz w:val="20"/>
                <w:szCs w:val="20"/>
              </w:rPr>
              <w:t xml:space="preserve"> </w:t>
            </w:r>
            <w:r w:rsidR="00AF7DF6">
              <w:rPr>
                <w:sz w:val="20"/>
                <w:szCs w:val="20"/>
              </w:rPr>
              <w:t xml:space="preserve"> ___________________________________       </w:t>
            </w:r>
          </w:p>
          <w:p w14:paraId="3FB9A2EF" w14:textId="3F12B541" w:rsidR="004D45B6" w:rsidRPr="00BD4721" w:rsidRDefault="004D45B6">
            <w:pPr>
              <w:pStyle w:val="Sraopastraipa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BD4721">
              <w:rPr>
                <w:sz w:val="20"/>
                <w:szCs w:val="20"/>
              </w:rPr>
              <w:t xml:space="preserve">bendra suma vertine </w:t>
            </w:r>
            <w:proofErr w:type="spellStart"/>
            <w:r w:rsidRPr="00BD4721">
              <w:rPr>
                <w:sz w:val="20"/>
                <w:szCs w:val="20"/>
              </w:rPr>
              <w:t>įšraiška</w:t>
            </w:r>
            <w:proofErr w:type="spellEnd"/>
            <w:r w:rsidR="00BD4721">
              <w:rPr>
                <w:sz w:val="20"/>
                <w:szCs w:val="20"/>
              </w:rPr>
              <w:t xml:space="preserve"> </w:t>
            </w:r>
            <w:r w:rsidR="00AF7DF6">
              <w:rPr>
                <w:sz w:val="20"/>
                <w:szCs w:val="20"/>
              </w:rPr>
              <w:t xml:space="preserve">  ____________________________________     </w:t>
            </w:r>
          </w:p>
        </w:tc>
      </w:tr>
      <w:tr w:rsidR="00BE4B37" w:rsidRPr="004B3855" w14:paraId="5D5F6147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702AAF" w14:textId="4920220F" w:rsidR="00A04782" w:rsidRPr="004B3855" w:rsidRDefault="005E245A" w:rsidP="00BE4B37">
            <w:pPr>
              <w:rPr>
                <w:lang w:eastAsia="lt-LT"/>
              </w:rPr>
            </w:pPr>
            <w:r>
              <w:rPr>
                <w:lang w:eastAsia="lt-LT"/>
              </w:rPr>
              <w:t>Faktiškai</w:t>
            </w:r>
            <w:r w:rsidR="00BE4B37">
              <w:rPr>
                <w:lang w:eastAsia="lt-LT"/>
              </w:rPr>
              <w:t>:</w:t>
            </w:r>
          </w:p>
        </w:tc>
        <w:tc>
          <w:tcPr>
            <w:tcW w:w="8643" w:type="dxa"/>
            <w:gridSpan w:val="10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223BDE" w14:textId="35F3C20C" w:rsidR="00A04782" w:rsidRPr="004B3855" w:rsidRDefault="00A107F4" w:rsidP="00AF7DF6">
            <w:pPr>
              <w:jc w:val="both"/>
              <w:rPr>
                <w:sz w:val="16"/>
                <w:szCs w:val="16"/>
                <w:lang w:eastAsia="lt-LT"/>
              </w:rPr>
            </w:pPr>
            <w:r>
              <w:rPr>
                <w:sz w:val="16"/>
                <w:szCs w:val="16"/>
                <w:lang w:eastAsia="lt-LT"/>
              </w:rPr>
              <w:t xml:space="preserve">                                                                           </w:t>
            </w:r>
            <w:r w:rsidR="00BD4721">
              <w:rPr>
                <w:sz w:val="16"/>
                <w:szCs w:val="16"/>
                <w:lang w:eastAsia="lt-LT"/>
              </w:rPr>
              <w:t xml:space="preserve">                      </w:t>
            </w:r>
            <w:r>
              <w:rPr>
                <w:sz w:val="16"/>
                <w:szCs w:val="16"/>
                <w:lang w:eastAsia="lt-LT"/>
              </w:rPr>
              <w:t xml:space="preserve">   </w:t>
            </w:r>
            <w:r w:rsidR="004D45B6">
              <w:rPr>
                <w:sz w:val="16"/>
                <w:szCs w:val="16"/>
                <w:lang w:eastAsia="lt-LT"/>
              </w:rPr>
              <w:t>(skaičiais</w:t>
            </w:r>
            <w:r>
              <w:rPr>
                <w:sz w:val="16"/>
                <w:szCs w:val="16"/>
                <w:lang w:eastAsia="lt-LT"/>
              </w:rPr>
              <w:t xml:space="preserve"> </w:t>
            </w:r>
            <w:r w:rsidR="00A04782" w:rsidRPr="004B3855">
              <w:rPr>
                <w:sz w:val="16"/>
                <w:szCs w:val="16"/>
                <w:lang w:eastAsia="lt-LT"/>
              </w:rPr>
              <w:t>ir žodžiu)</w:t>
            </w:r>
          </w:p>
        </w:tc>
      </w:tr>
      <w:tr w:rsidR="00AF7DF6" w:rsidRPr="004B3855" w14:paraId="09D5A458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23D263" w14:textId="77777777" w:rsidR="00AF7DF6" w:rsidRPr="004B3855" w:rsidRDefault="00AF7DF6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72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42BDCB" w14:textId="48E4171F" w:rsidR="00AF7DF6" w:rsidRPr="00BE4B37" w:rsidRDefault="00AF7DF6">
            <w:pPr>
              <w:pStyle w:val="Sraopastraipa"/>
              <w:numPr>
                <w:ilvl w:val="0"/>
                <w:numId w:val="10"/>
              </w:numPr>
              <w:rPr>
                <w:i/>
                <w:iCs/>
                <w:sz w:val="20"/>
                <w:szCs w:val="20"/>
              </w:rPr>
            </w:pPr>
            <w:r w:rsidRPr="00BE4B37">
              <w:rPr>
                <w:sz w:val="20"/>
                <w:szCs w:val="20"/>
              </w:rPr>
              <w:t>paskutiniojo įrašo Nr. _______________</w:t>
            </w:r>
            <w:r>
              <w:rPr>
                <w:sz w:val="20"/>
                <w:szCs w:val="20"/>
              </w:rPr>
              <w:t>______________________________</w:t>
            </w:r>
          </w:p>
          <w:p w14:paraId="0077D723" w14:textId="179D6ABD" w:rsidR="00AF7DF6" w:rsidRPr="005E245A" w:rsidRDefault="00AF7DF6" w:rsidP="005E245A">
            <w:pPr>
              <w:ind w:left="45"/>
              <w:jc w:val="both"/>
              <w:rPr>
                <w:i/>
                <w:iCs/>
              </w:rPr>
            </w:pPr>
            <w:r w:rsidRPr="005E245A">
              <w:t xml:space="preserve"> b) </w:t>
            </w:r>
            <w:r>
              <w:t xml:space="preserve">   </w:t>
            </w:r>
            <w:r w:rsidRPr="005E245A">
              <w:t xml:space="preserve">bendra suma natūrine </w:t>
            </w:r>
            <w:proofErr w:type="spellStart"/>
            <w:r w:rsidRPr="005E245A">
              <w:t>įšraišk</w:t>
            </w:r>
            <w:r>
              <w:t>a</w:t>
            </w:r>
            <w:proofErr w:type="spellEnd"/>
            <w:r>
              <w:t>_________________________________________</w:t>
            </w:r>
          </w:p>
          <w:p w14:paraId="5AF626DF" w14:textId="0D148451" w:rsidR="00AF7DF6" w:rsidRPr="004B3855" w:rsidRDefault="00AF7DF6" w:rsidP="005E245A">
            <w:pPr>
              <w:rPr>
                <w:lang w:eastAsia="lt-LT"/>
              </w:rPr>
            </w:pPr>
            <w:r w:rsidRPr="005E245A">
              <w:t xml:space="preserve">  c)    bendra suma vertine </w:t>
            </w:r>
            <w:proofErr w:type="spellStart"/>
            <w:r w:rsidRPr="005E245A">
              <w:t>įšraiška</w:t>
            </w:r>
            <w:proofErr w:type="spellEnd"/>
            <w:r>
              <w:t>________________________________________</w:t>
            </w:r>
          </w:p>
          <w:p w14:paraId="0F64CE15" w14:textId="43FCDEA6" w:rsidR="00AF7DF6" w:rsidRPr="004B3855" w:rsidRDefault="00AF7DF6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  <w:r>
              <w:rPr>
                <w:lang w:eastAsia="lt-LT"/>
              </w:rPr>
              <w:t xml:space="preserve">                                                                               </w:t>
            </w:r>
            <w:r>
              <w:rPr>
                <w:sz w:val="16"/>
                <w:szCs w:val="16"/>
                <w:lang w:eastAsia="lt-LT"/>
              </w:rPr>
              <w:t xml:space="preserve">(skaičiais </w:t>
            </w:r>
            <w:r w:rsidRPr="004B3855">
              <w:rPr>
                <w:sz w:val="16"/>
                <w:szCs w:val="16"/>
                <w:lang w:eastAsia="lt-LT"/>
              </w:rPr>
              <w:t>ir žodžiu)</w:t>
            </w:r>
          </w:p>
          <w:p w14:paraId="7184384B" w14:textId="7870832A" w:rsidR="00AF7DF6" w:rsidRPr="004B3855" w:rsidRDefault="00AF7DF6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  <w:p w14:paraId="39A44D04" w14:textId="6F2B7714" w:rsidR="00AF7DF6" w:rsidRPr="004B3855" w:rsidRDefault="00AF7DF6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  <w:p w14:paraId="64566238" w14:textId="1CB2A075" w:rsidR="00AF7DF6" w:rsidRPr="004B3855" w:rsidRDefault="00AF7DF6" w:rsidP="00AF7DF6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02D87B" w14:textId="77777777" w:rsidR="00AF7DF6" w:rsidRPr="004B3855" w:rsidRDefault="00AF7DF6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37D43B" w14:textId="77777777" w:rsidR="00AF7DF6" w:rsidRPr="004B3855" w:rsidRDefault="00AF7DF6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BE4B37" w:rsidRPr="004B3855" w14:paraId="0DAE0DA5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334614" w14:textId="545DD6B2" w:rsidR="00BD4721" w:rsidRPr="004B3855" w:rsidRDefault="00BD4721" w:rsidP="00BD4721">
            <w:pPr>
              <w:rPr>
                <w:lang w:eastAsia="lt-LT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1457AA" w14:textId="412F730F" w:rsidR="00BD4721" w:rsidRPr="004B3855" w:rsidRDefault="00BD4721" w:rsidP="00BD4721">
            <w:pPr>
              <w:rPr>
                <w:lang w:eastAsia="lt-LT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73EBE7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2DB9E9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41F3F1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382549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FB5F52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84CC04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939FC8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65658A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F54D94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BE4B37" w:rsidRPr="004B3855" w14:paraId="24E69E5E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4E358D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694E6A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F243CC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1FDCB9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638989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A02EEE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3511FD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FFF339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22A327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D9FA04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594631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BE4B37" w:rsidRPr="004B3855" w14:paraId="40A95251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564A73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2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72F080" w14:textId="391AF1B3" w:rsidR="00BD4721" w:rsidRPr="004B3855" w:rsidRDefault="00AF7DF6" w:rsidP="00BD4721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                  </w:t>
            </w:r>
            <w:r w:rsidR="00BD4721" w:rsidRPr="004B3855">
              <w:rPr>
                <w:lang w:eastAsia="lt-LT"/>
              </w:rPr>
              <w:t>Komisijos pirmininkas</w:t>
            </w:r>
          </w:p>
        </w:tc>
        <w:tc>
          <w:tcPr>
            <w:tcW w:w="54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781265B" w14:textId="77777777" w:rsidR="00BD4721" w:rsidRPr="000F55C2" w:rsidRDefault="00BD4721" w:rsidP="00BD4721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AF7DF6" w:rsidRPr="004B3855" w14:paraId="53BA8812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C7BE6D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E11CA3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14662B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A04800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4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F713AC" w14:textId="77777777" w:rsidR="00BD4721" w:rsidRPr="000F55C2" w:rsidRDefault="00BD4721" w:rsidP="00BD4721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(pareigos, parašas, vardas, pavardė)</w:t>
            </w:r>
          </w:p>
        </w:tc>
      </w:tr>
      <w:tr w:rsidR="00BE4B37" w:rsidRPr="004B3855" w14:paraId="13640886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030B88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DE36F3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EEDA40" w14:textId="62202EC1" w:rsidR="00BD4721" w:rsidRPr="004B3855" w:rsidRDefault="00AF7DF6" w:rsidP="00AF7DF6">
            <w:pPr>
              <w:rPr>
                <w:lang w:eastAsia="lt-LT"/>
              </w:rPr>
            </w:pPr>
            <w:r>
              <w:rPr>
                <w:lang w:eastAsia="lt-LT"/>
              </w:rPr>
              <w:t>n</w:t>
            </w:r>
            <w:r w:rsidR="00BD4721" w:rsidRPr="004B3855">
              <w:rPr>
                <w:lang w:eastAsia="lt-LT"/>
              </w:rPr>
              <w:t>ariai: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379827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D4CDE9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EC30E6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1CA572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03E19B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F2ACF6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E20EF0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F7DF6" w:rsidRPr="004B3855" w14:paraId="5445ACF8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A7BAF1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BBAD94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FEF4B0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FDC952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4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0213045" w14:textId="77777777" w:rsidR="00BD4721" w:rsidRPr="000F55C2" w:rsidRDefault="00BD4721" w:rsidP="00BD4721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AF7DF6" w:rsidRPr="004B3855" w14:paraId="59F117D8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098123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ABC36D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7510C6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117683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4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FC5FB9" w14:textId="77777777" w:rsidR="00BD4721" w:rsidRPr="000F55C2" w:rsidRDefault="00BD4721" w:rsidP="00BD4721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(pareigos, parašas, vardas, pavardė)</w:t>
            </w:r>
          </w:p>
        </w:tc>
      </w:tr>
      <w:tr w:rsidR="00AF7DF6" w:rsidRPr="004B3855" w14:paraId="6478D2FE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2C98EE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F3A5AB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278EB3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9A535B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4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F7C73F1" w14:textId="77777777" w:rsidR="00BD4721" w:rsidRPr="000F55C2" w:rsidRDefault="00BD4721" w:rsidP="00BD4721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AF7DF6" w:rsidRPr="004B3855" w14:paraId="7859D04C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435097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775D10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3A0F19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61F538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4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093598" w14:textId="77777777" w:rsidR="00BD4721" w:rsidRPr="000F55C2" w:rsidRDefault="00BD4721" w:rsidP="00BD4721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(pareigos, parašas, vardas, pavardė)</w:t>
            </w:r>
          </w:p>
        </w:tc>
      </w:tr>
      <w:tr w:rsidR="00AF7DF6" w:rsidRPr="004B3855" w14:paraId="6E7C3E78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98E9C6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4D15A4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43FDB5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68ED63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4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C67A045" w14:textId="77777777" w:rsidR="00BD4721" w:rsidRPr="000F55C2" w:rsidRDefault="00BD4721" w:rsidP="00BD4721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AF7DF6" w:rsidRPr="004B3855" w14:paraId="1A4ADFE9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7585C5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9999ED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B2FE41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D0BF55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4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48F0CE" w14:textId="77777777" w:rsidR="00BD4721" w:rsidRPr="000F55C2" w:rsidRDefault="00BD4721" w:rsidP="00BD4721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(pareigos, parašas, vardas, pavardė)</w:t>
            </w:r>
          </w:p>
        </w:tc>
      </w:tr>
      <w:tr w:rsidR="00AF7DF6" w:rsidRPr="004B3855" w14:paraId="17957F12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7CB5A7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51907F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214741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B770C3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4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36DD51D" w14:textId="77777777" w:rsidR="00BD4721" w:rsidRPr="000F55C2" w:rsidRDefault="00BD4721" w:rsidP="00BD4721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AF7DF6" w:rsidRPr="004B3855" w14:paraId="471502C3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389E98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290AE1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933587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794314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4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0F113B" w14:textId="77777777" w:rsidR="00BD4721" w:rsidRPr="004B3855" w:rsidRDefault="00BD4721" w:rsidP="00BD4721">
            <w:pPr>
              <w:jc w:val="center"/>
              <w:rPr>
                <w:sz w:val="16"/>
                <w:szCs w:val="16"/>
                <w:lang w:eastAsia="lt-LT"/>
              </w:rPr>
            </w:pPr>
            <w:r w:rsidRPr="004B3855">
              <w:rPr>
                <w:sz w:val="16"/>
                <w:szCs w:val="16"/>
                <w:lang w:eastAsia="lt-LT"/>
              </w:rPr>
              <w:t>(pareigos, parašas, vardas, pavardė)</w:t>
            </w:r>
          </w:p>
        </w:tc>
      </w:tr>
      <w:tr w:rsidR="00BE4B37" w:rsidRPr="004B3855" w14:paraId="085C8501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17D646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83F055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A7A97F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1E44F4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4819FC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19AE1E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397902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E41FD6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A633FB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24D291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AEC8DC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BE4B37" w:rsidRPr="004B3855" w14:paraId="2D7D273E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672C30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170972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D25CB8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3BAD85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7CCDBD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EDA068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2F79F8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66DDD0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582951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35B71B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BE66DF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AF7DF6" w:rsidRPr="004B3855" w14:paraId="3F03396C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575223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2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F6CFAB" w14:textId="635BA642" w:rsidR="00BD4721" w:rsidRPr="000F55C2" w:rsidRDefault="00BD4721" w:rsidP="00BD4721">
            <w:pPr>
              <w:rPr>
                <w:lang w:eastAsia="lt-LT"/>
              </w:rPr>
            </w:pPr>
            <w:r>
              <w:rPr>
                <w:lang w:eastAsia="lt-LT"/>
              </w:rPr>
              <w:t>Inventorizacijos</w:t>
            </w:r>
            <w:r w:rsidRPr="000F55C2">
              <w:rPr>
                <w:lang w:eastAsia="lt-LT"/>
              </w:rPr>
              <w:t xml:space="preserve"> aprašą Nr.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2489D3DA" w14:textId="77777777" w:rsidR="00BD4721" w:rsidRPr="000F55C2" w:rsidRDefault="00BD4721" w:rsidP="00BD4721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910811" w14:textId="3B4A9C53" w:rsidR="00BD4721" w:rsidRPr="00AF7DF6" w:rsidRDefault="00BD4721" w:rsidP="00BD4721">
            <w:pPr>
              <w:rPr>
                <w:lang w:eastAsia="lt-LT"/>
              </w:rPr>
            </w:pPr>
            <w:r w:rsidRPr="00AF7DF6">
              <w:rPr>
                <w:lang w:eastAsia="lt-LT"/>
              </w:rPr>
              <w:t xml:space="preserve">su </w:t>
            </w:r>
            <w:r w:rsidR="005E245A" w:rsidRPr="00AF7DF6">
              <w:rPr>
                <w:lang w:eastAsia="lt-LT"/>
              </w:rPr>
              <w:t>buhalterinės</w:t>
            </w:r>
            <w:r w:rsidRPr="00AF7DF6">
              <w:rPr>
                <w:lang w:eastAsia="lt-LT"/>
              </w:rPr>
              <w:t xml:space="preserve"> apskaitos duomenimis sutikrino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4EF6505" w14:textId="77777777" w:rsidR="00BD4721" w:rsidRPr="000F55C2" w:rsidRDefault="00BD4721" w:rsidP="00BD4721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BE4B37" w:rsidRPr="004B3855" w14:paraId="1578E253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BEBE72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64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59D0FEE" w14:textId="77777777" w:rsidR="00BD4721" w:rsidRPr="00AF7DF6" w:rsidRDefault="00BD4721" w:rsidP="00BD4721">
            <w:pPr>
              <w:jc w:val="center"/>
              <w:rPr>
                <w:lang w:eastAsia="lt-LT"/>
              </w:rPr>
            </w:pPr>
            <w:r w:rsidRPr="00AF7DF6">
              <w:rPr>
                <w:lang w:eastAsia="lt-LT"/>
              </w:rPr>
              <w:t> </w:t>
            </w:r>
          </w:p>
        </w:tc>
      </w:tr>
      <w:tr w:rsidR="00BE4B37" w:rsidRPr="004B3855" w14:paraId="17BD7F55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8F3ADB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64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D1BFF1" w14:textId="77777777" w:rsidR="00BD4721" w:rsidRPr="000F55C2" w:rsidRDefault="00BD4721" w:rsidP="00BD4721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(pareigos, parašas, vardas, pavardė)</w:t>
            </w:r>
          </w:p>
        </w:tc>
      </w:tr>
      <w:tr w:rsidR="00BE4B37" w:rsidRPr="004B3855" w14:paraId="3F9FD326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CAA03E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72457D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E09384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881741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F0EC76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AC282A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8D76B2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0F87A6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D39DE2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5CB1E0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20E938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AF7DF6" w:rsidRPr="004B3855" w14:paraId="4F2F9B16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742F6B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4C1B2D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Sutikrinimo data</w:t>
            </w:r>
          </w:p>
        </w:tc>
        <w:tc>
          <w:tcPr>
            <w:tcW w:w="42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FBB5834" w14:textId="77777777" w:rsidR="00BD4721" w:rsidRPr="000F55C2" w:rsidRDefault="00BD4721" w:rsidP="00BD4721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3387FA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F4476D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6516FB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BE4B37" w:rsidRPr="004B3855" w14:paraId="52259A72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5D7727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B0FD0B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E85BCC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1681EB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82E1EC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21F480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AD9D33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74B167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C68A45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B34857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EB1231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BE4B37" w:rsidRPr="004B3855" w14:paraId="0DCCCB20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A2ED8C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7FB714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Priedai</w:t>
            </w:r>
          </w:p>
        </w:tc>
        <w:tc>
          <w:tcPr>
            <w:tcW w:w="679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E9F3BFB" w14:textId="77777777" w:rsidR="00BD4721" w:rsidRPr="000F55C2" w:rsidRDefault="00BD4721" w:rsidP="00BD4721">
            <w:pPr>
              <w:jc w:val="center"/>
              <w:rPr>
                <w:lang w:eastAsia="lt-LT"/>
              </w:rPr>
            </w:pPr>
          </w:p>
        </w:tc>
      </w:tr>
      <w:tr w:rsidR="00BE4B37" w:rsidRPr="004B3855" w14:paraId="5D5A7E20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995449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4316D7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79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CFF0EC" w14:textId="77777777" w:rsidR="00BD4721" w:rsidRPr="000F55C2" w:rsidRDefault="00BD4721" w:rsidP="00BD4721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(skaičiavimo lapai,</w:t>
            </w:r>
          </w:p>
        </w:tc>
      </w:tr>
      <w:tr w:rsidR="00BE4B37" w:rsidRPr="004B3855" w14:paraId="6CBF66A7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A57D25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64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EBEE762" w14:textId="77777777" w:rsidR="00BD4721" w:rsidRPr="000F55C2" w:rsidRDefault="00BD4721" w:rsidP="00BD4721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-</w:t>
            </w:r>
          </w:p>
        </w:tc>
      </w:tr>
      <w:tr w:rsidR="00BE4B37" w:rsidRPr="004B3855" w14:paraId="6F31E43D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D1FC86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64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D14ADD" w14:textId="1522D364" w:rsidR="00BD4721" w:rsidRPr="000F55C2" w:rsidRDefault="00BD4721" w:rsidP="00BD4721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(atsakingų  asmenų paaiškinimai, kiti dokumentai)</w:t>
            </w:r>
          </w:p>
        </w:tc>
      </w:tr>
    </w:tbl>
    <w:p w14:paraId="6990F875" w14:textId="77777777" w:rsidR="00EC0F86" w:rsidRPr="004B3855" w:rsidRDefault="00EC0F86" w:rsidP="006E1C4B"/>
    <w:sectPr w:rsidR="00EC0F86" w:rsidRPr="004B3855" w:rsidSect="006E1BC3">
      <w:pgSz w:w="11906" w:h="16838"/>
      <w:pgMar w:top="1134" w:right="567" w:bottom="1134" w:left="1701" w:header="567" w:footer="567" w:gutter="0"/>
      <w:cols w:space="1296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26318" w14:textId="77777777" w:rsidR="0091226F" w:rsidRDefault="0091226F">
      <w:r>
        <w:separator/>
      </w:r>
    </w:p>
  </w:endnote>
  <w:endnote w:type="continuationSeparator" w:id="0">
    <w:p w14:paraId="1C8B5F65" w14:textId="77777777" w:rsidR="0091226F" w:rsidRDefault="00912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LT">
    <w:altName w:val="Courier New"/>
    <w:panose1 w:val="00000000000000000000"/>
    <w:charset w:val="00"/>
    <w:family w:val="roman"/>
    <w:notTrueType/>
    <w:pitch w:val="default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C4311" w14:textId="77777777" w:rsidR="00A04782" w:rsidRDefault="00A04782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1450</w:t>
    </w:r>
    <w:r>
      <w:rPr>
        <w:rStyle w:val="Puslapionumeris"/>
      </w:rPr>
      <w:fldChar w:fldCharType="end"/>
    </w:r>
  </w:p>
  <w:p w14:paraId="21B5E494" w14:textId="77777777" w:rsidR="00A04782" w:rsidRDefault="00A04782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B2F29" w14:textId="77777777" w:rsidR="00A04782" w:rsidRDefault="00A04782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9B7D8" w14:textId="77777777" w:rsidR="0091226F" w:rsidRDefault="0091226F">
      <w:r>
        <w:separator/>
      </w:r>
    </w:p>
  </w:footnote>
  <w:footnote w:type="continuationSeparator" w:id="0">
    <w:p w14:paraId="3C7D2474" w14:textId="77777777" w:rsidR="0091226F" w:rsidRDefault="009122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multilevel"/>
    <w:tmpl w:val="D222F7CA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340"/>
        </w:tabs>
        <w:ind w:left="2340" w:hanging="720"/>
      </w:pPr>
      <w:rPr>
        <w:lang w:val="es-ES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</w:lvl>
  </w:abstractNum>
  <w:abstractNum w:abstractNumId="1" w15:restartNumberingAfterBreak="0">
    <w:nsid w:val="FFFFFF89"/>
    <w:multiLevelType w:val="singleLevel"/>
    <w:tmpl w:val="3F04C5DE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5"/>
    <w:lvl w:ilvl="0">
      <w:start w:val="22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eastAsia="Calibri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40" w:hanging="480"/>
      </w:pPr>
      <w:rPr>
        <w:rFonts w:eastAsia="Calibri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  <w:rPr>
        <w:rFonts w:eastAsia="Calibri"/>
      </w:rPr>
    </w:lvl>
  </w:abstractNum>
  <w:abstractNum w:abstractNumId="3" w15:restartNumberingAfterBreak="0">
    <w:nsid w:val="00000003"/>
    <w:multiLevelType w:val="multilevel"/>
    <w:tmpl w:val="00000003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12"/>
    <w:lvl w:ilvl="0">
      <w:start w:val="1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40" w:hanging="48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5F01AE8"/>
    <w:multiLevelType w:val="hybridMultilevel"/>
    <w:tmpl w:val="BA90DE98"/>
    <w:lvl w:ilvl="0" w:tplc="04DA617C">
      <w:start w:val="1"/>
      <w:numFmt w:val="lowerLetter"/>
      <w:lvlText w:val="%1)"/>
      <w:lvlJc w:val="left"/>
      <w:pPr>
        <w:ind w:left="408" w:hanging="360"/>
      </w:pPr>
      <w:rPr>
        <w:rFonts w:hint="default"/>
        <w:i w:val="0"/>
        <w:i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" w15:restartNumberingAfterBreak="0">
    <w:nsid w:val="3EFA3525"/>
    <w:multiLevelType w:val="multilevel"/>
    <w:tmpl w:val="CCFEC3E4"/>
    <w:lvl w:ilvl="0">
      <w:start w:val="1"/>
      <w:numFmt w:val="upperRoman"/>
      <w:pStyle w:val="StyleListBulletTimesNewRoman12ptBoldCenteredFirstl"/>
      <w:lvlText w:val="%1."/>
      <w:lvlJc w:val="left"/>
      <w:pPr>
        <w:tabs>
          <w:tab w:val="num" w:pos="3060"/>
        </w:tabs>
        <w:ind w:left="2700" w:firstLine="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080" w:firstLine="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1800" w:firstLine="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520" w:firstLine="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7" w15:restartNumberingAfterBreak="0">
    <w:nsid w:val="442910E6"/>
    <w:multiLevelType w:val="multilevel"/>
    <w:tmpl w:val="9B70A4AA"/>
    <w:lvl w:ilvl="0">
      <w:start w:val="1"/>
      <w:numFmt w:val="upperRoman"/>
      <w:lvlText w:val="%1"/>
      <w:lvlJc w:val="left"/>
      <w:pPr>
        <w:tabs>
          <w:tab w:val="num" w:pos="2134"/>
        </w:tabs>
        <w:ind w:left="2134" w:hanging="432"/>
      </w:pPr>
      <w:rPr>
        <w:rFonts w:hint="default"/>
      </w:rPr>
    </w:lvl>
    <w:lvl w:ilvl="1">
      <w:start w:val="1"/>
      <w:numFmt w:val="upperRoman"/>
      <w:pStyle w:val="Style4"/>
      <w:lvlText w:val="%1.%2"/>
      <w:lvlJc w:val="left"/>
      <w:pPr>
        <w:tabs>
          <w:tab w:val="num" w:pos="2278"/>
        </w:tabs>
        <w:ind w:left="2278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66"/>
        </w:tabs>
        <w:ind w:left="256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10"/>
        </w:tabs>
        <w:ind w:left="271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4"/>
        </w:tabs>
        <w:ind w:left="285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998"/>
        </w:tabs>
        <w:ind w:left="299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42"/>
        </w:tabs>
        <w:ind w:left="31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86"/>
        </w:tabs>
        <w:ind w:left="3286" w:hanging="1584"/>
      </w:pPr>
      <w:rPr>
        <w:rFonts w:hint="default"/>
      </w:rPr>
    </w:lvl>
  </w:abstractNum>
  <w:abstractNum w:abstractNumId="8" w15:restartNumberingAfterBreak="0">
    <w:nsid w:val="45E76A2C"/>
    <w:multiLevelType w:val="hybridMultilevel"/>
    <w:tmpl w:val="A7FC15BE"/>
    <w:lvl w:ilvl="0" w:tplc="FFFFFFFF">
      <w:start w:val="1"/>
      <w:numFmt w:val="decimal"/>
      <w:pStyle w:val="Pagrindiniotekstotrauka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F27FC5"/>
    <w:multiLevelType w:val="multilevel"/>
    <w:tmpl w:val="7F58F42C"/>
    <w:lvl w:ilvl="0">
      <w:start w:val="1"/>
      <w:numFmt w:val="decimal"/>
      <w:pStyle w:val="finmingener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decimal"/>
      <w:pStyle w:val="finminsub1"/>
      <w:lvlText w:val="%1.%2."/>
      <w:lvlJc w:val="left"/>
      <w:pPr>
        <w:tabs>
          <w:tab w:val="num" w:pos="1149"/>
        </w:tabs>
        <w:ind w:left="114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58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57"/>
        </w:tabs>
        <w:ind w:left="208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77"/>
        </w:tabs>
        <w:ind w:left="25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37"/>
        </w:tabs>
        <w:ind w:left="30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57"/>
        </w:tabs>
        <w:ind w:left="35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7"/>
        </w:tabs>
        <w:ind w:left="41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37"/>
        </w:tabs>
        <w:ind w:left="4677" w:hanging="1440"/>
      </w:pPr>
      <w:rPr>
        <w:rFonts w:hint="default"/>
      </w:rPr>
    </w:lvl>
  </w:abstractNum>
  <w:abstractNum w:abstractNumId="10" w15:restartNumberingAfterBreak="0">
    <w:nsid w:val="59195269"/>
    <w:multiLevelType w:val="hybridMultilevel"/>
    <w:tmpl w:val="46F8EFE6"/>
    <w:lvl w:ilvl="0" w:tplc="5DAE66BA">
      <w:start w:val="1"/>
      <w:numFmt w:val="upperRoman"/>
      <w:pStyle w:val="Style1"/>
      <w:lvlText w:val="%1."/>
      <w:lvlJc w:val="left"/>
      <w:pPr>
        <w:ind w:left="149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405E61"/>
    <w:multiLevelType w:val="multilevel"/>
    <w:tmpl w:val="036240AE"/>
    <w:lvl w:ilvl="0">
      <w:start w:val="1"/>
      <w:numFmt w:val="upperRoman"/>
      <w:lvlText w:val="%1"/>
      <w:lvlJc w:val="left"/>
      <w:pPr>
        <w:tabs>
          <w:tab w:val="num" w:pos="2134"/>
        </w:tabs>
        <w:ind w:left="2134" w:hanging="432"/>
      </w:pPr>
      <w:rPr>
        <w:rFonts w:hint="default"/>
      </w:rPr>
    </w:lvl>
    <w:lvl w:ilvl="1">
      <w:start w:val="1"/>
      <w:numFmt w:val="upperRoman"/>
      <w:pStyle w:val="Style3"/>
      <w:lvlText w:val="%1.%2"/>
      <w:lvlJc w:val="left"/>
      <w:pPr>
        <w:tabs>
          <w:tab w:val="num" w:pos="2278"/>
        </w:tabs>
        <w:ind w:left="2278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66"/>
        </w:tabs>
        <w:ind w:left="256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10"/>
        </w:tabs>
        <w:ind w:left="271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4"/>
        </w:tabs>
        <w:ind w:left="285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998"/>
        </w:tabs>
        <w:ind w:left="299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42"/>
        </w:tabs>
        <w:ind w:left="31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86"/>
        </w:tabs>
        <w:ind w:left="3286" w:hanging="1584"/>
      </w:pPr>
      <w:rPr>
        <w:rFonts w:hint="default"/>
      </w:rPr>
    </w:lvl>
  </w:abstractNum>
  <w:abstractNum w:abstractNumId="12" w15:restartNumberingAfterBreak="0">
    <w:nsid w:val="731A0E13"/>
    <w:multiLevelType w:val="hybridMultilevel"/>
    <w:tmpl w:val="654A3990"/>
    <w:lvl w:ilvl="0" w:tplc="DA520864">
      <w:start w:val="1"/>
      <w:numFmt w:val="lowerLetter"/>
      <w:lvlText w:val="%1)"/>
      <w:lvlJc w:val="left"/>
      <w:pPr>
        <w:ind w:left="456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num w:numId="1">
    <w:abstractNumId w:val="6"/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"/>
  </w:num>
  <w:num w:numId="7">
    <w:abstractNumId w:val="11"/>
  </w:num>
  <w:num w:numId="8">
    <w:abstractNumId w:val="7"/>
  </w:num>
  <w:num w:numId="9">
    <w:abstractNumId w:val="5"/>
  </w:num>
  <w:num w:numId="10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BA8"/>
    <w:rsid w:val="0001074C"/>
    <w:rsid w:val="00022370"/>
    <w:rsid w:val="0002476A"/>
    <w:rsid w:val="00026B7F"/>
    <w:rsid w:val="00032B11"/>
    <w:rsid w:val="0003604E"/>
    <w:rsid w:val="00041340"/>
    <w:rsid w:val="00047201"/>
    <w:rsid w:val="00062E2C"/>
    <w:rsid w:val="00072D65"/>
    <w:rsid w:val="00083388"/>
    <w:rsid w:val="000B27F1"/>
    <w:rsid w:val="000B2C9F"/>
    <w:rsid w:val="000B39C8"/>
    <w:rsid w:val="000D62C2"/>
    <w:rsid w:val="000E7410"/>
    <w:rsid w:val="000F55C2"/>
    <w:rsid w:val="000F70B6"/>
    <w:rsid w:val="00110927"/>
    <w:rsid w:val="00112264"/>
    <w:rsid w:val="0011285E"/>
    <w:rsid w:val="00116C59"/>
    <w:rsid w:val="001173E0"/>
    <w:rsid w:val="00120459"/>
    <w:rsid w:val="00125880"/>
    <w:rsid w:val="001271C3"/>
    <w:rsid w:val="001275C0"/>
    <w:rsid w:val="00136336"/>
    <w:rsid w:val="00150168"/>
    <w:rsid w:val="00151D3E"/>
    <w:rsid w:val="00164A6D"/>
    <w:rsid w:val="00172F0A"/>
    <w:rsid w:val="00173BAA"/>
    <w:rsid w:val="00176E7A"/>
    <w:rsid w:val="00181073"/>
    <w:rsid w:val="001868E4"/>
    <w:rsid w:val="00186B9E"/>
    <w:rsid w:val="00195B60"/>
    <w:rsid w:val="001A2F84"/>
    <w:rsid w:val="001C41AD"/>
    <w:rsid w:val="001D70EA"/>
    <w:rsid w:val="001D71CD"/>
    <w:rsid w:val="001E15C2"/>
    <w:rsid w:val="001E61E2"/>
    <w:rsid w:val="001F5680"/>
    <w:rsid w:val="00200BA8"/>
    <w:rsid w:val="00210769"/>
    <w:rsid w:val="002125C1"/>
    <w:rsid w:val="0021386F"/>
    <w:rsid w:val="0023069A"/>
    <w:rsid w:val="00232864"/>
    <w:rsid w:val="00235664"/>
    <w:rsid w:val="0024339A"/>
    <w:rsid w:val="0024569E"/>
    <w:rsid w:val="00252AEA"/>
    <w:rsid w:val="00270775"/>
    <w:rsid w:val="0028208D"/>
    <w:rsid w:val="002A35BF"/>
    <w:rsid w:val="002A6D11"/>
    <w:rsid w:val="002F43DC"/>
    <w:rsid w:val="00303350"/>
    <w:rsid w:val="0030469D"/>
    <w:rsid w:val="00307D0F"/>
    <w:rsid w:val="003150C6"/>
    <w:rsid w:val="00316DC4"/>
    <w:rsid w:val="00343949"/>
    <w:rsid w:val="00350682"/>
    <w:rsid w:val="00351B5C"/>
    <w:rsid w:val="00361182"/>
    <w:rsid w:val="00372CBA"/>
    <w:rsid w:val="00387950"/>
    <w:rsid w:val="00393514"/>
    <w:rsid w:val="0039507B"/>
    <w:rsid w:val="00395AE6"/>
    <w:rsid w:val="003A29FB"/>
    <w:rsid w:val="003B2C3E"/>
    <w:rsid w:val="003B722F"/>
    <w:rsid w:val="003D0DD8"/>
    <w:rsid w:val="003E06ED"/>
    <w:rsid w:val="003F21FC"/>
    <w:rsid w:val="00400FD9"/>
    <w:rsid w:val="00405DB8"/>
    <w:rsid w:val="004072E3"/>
    <w:rsid w:val="00410D61"/>
    <w:rsid w:val="00416C1F"/>
    <w:rsid w:val="004173D0"/>
    <w:rsid w:val="004256EE"/>
    <w:rsid w:val="00426F13"/>
    <w:rsid w:val="00427D11"/>
    <w:rsid w:val="004435DC"/>
    <w:rsid w:val="00446592"/>
    <w:rsid w:val="00455E4B"/>
    <w:rsid w:val="00457C6C"/>
    <w:rsid w:val="00463FDC"/>
    <w:rsid w:val="00482716"/>
    <w:rsid w:val="004A0F14"/>
    <w:rsid w:val="004A734E"/>
    <w:rsid w:val="004B3B10"/>
    <w:rsid w:val="004D0FDA"/>
    <w:rsid w:val="004D2FE9"/>
    <w:rsid w:val="004D45B6"/>
    <w:rsid w:val="004E79FF"/>
    <w:rsid w:val="004F09CC"/>
    <w:rsid w:val="004F2D71"/>
    <w:rsid w:val="00513CA5"/>
    <w:rsid w:val="00515E8B"/>
    <w:rsid w:val="00517B0F"/>
    <w:rsid w:val="00523BAC"/>
    <w:rsid w:val="0052445C"/>
    <w:rsid w:val="00527458"/>
    <w:rsid w:val="005456E3"/>
    <w:rsid w:val="00557C47"/>
    <w:rsid w:val="00564795"/>
    <w:rsid w:val="0057128E"/>
    <w:rsid w:val="00592987"/>
    <w:rsid w:val="00595095"/>
    <w:rsid w:val="005A0672"/>
    <w:rsid w:val="005A3A15"/>
    <w:rsid w:val="005A60B1"/>
    <w:rsid w:val="005B0F65"/>
    <w:rsid w:val="005B5B3B"/>
    <w:rsid w:val="005C2FDF"/>
    <w:rsid w:val="005C4940"/>
    <w:rsid w:val="005D5F10"/>
    <w:rsid w:val="005E245A"/>
    <w:rsid w:val="00607066"/>
    <w:rsid w:val="00611566"/>
    <w:rsid w:val="00614242"/>
    <w:rsid w:val="006165CE"/>
    <w:rsid w:val="00617BC4"/>
    <w:rsid w:val="00623B81"/>
    <w:rsid w:val="00626036"/>
    <w:rsid w:val="0063243E"/>
    <w:rsid w:val="00642302"/>
    <w:rsid w:val="00642E1A"/>
    <w:rsid w:val="006461FD"/>
    <w:rsid w:val="0065486B"/>
    <w:rsid w:val="00665AE4"/>
    <w:rsid w:val="006759D8"/>
    <w:rsid w:val="00682E7A"/>
    <w:rsid w:val="00691BC9"/>
    <w:rsid w:val="00697C36"/>
    <w:rsid w:val="006A0706"/>
    <w:rsid w:val="006A0821"/>
    <w:rsid w:val="006A32DB"/>
    <w:rsid w:val="006A5A86"/>
    <w:rsid w:val="006B3E21"/>
    <w:rsid w:val="006B5CD2"/>
    <w:rsid w:val="006B600C"/>
    <w:rsid w:val="006C1E6D"/>
    <w:rsid w:val="006C23BD"/>
    <w:rsid w:val="006C2731"/>
    <w:rsid w:val="006C5305"/>
    <w:rsid w:val="006C580C"/>
    <w:rsid w:val="006D3782"/>
    <w:rsid w:val="006D463C"/>
    <w:rsid w:val="006E1BC3"/>
    <w:rsid w:val="006E1C4B"/>
    <w:rsid w:val="006E2005"/>
    <w:rsid w:val="006F1911"/>
    <w:rsid w:val="007023C8"/>
    <w:rsid w:val="00704471"/>
    <w:rsid w:val="0071334A"/>
    <w:rsid w:val="007148A1"/>
    <w:rsid w:val="00717FAB"/>
    <w:rsid w:val="0072047D"/>
    <w:rsid w:val="00733742"/>
    <w:rsid w:val="0074472B"/>
    <w:rsid w:val="00746D0F"/>
    <w:rsid w:val="007505EB"/>
    <w:rsid w:val="0075132A"/>
    <w:rsid w:val="007547C6"/>
    <w:rsid w:val="007561E5"/>
    <w:rsid w:val="00764BDE"/>
    <w:rsid w:val="00765CA0"/>
    <w:rsid w:val="007725B3"/>
    <w:rsid w:val="00775701"/>
    <w:rsid w:val="00796715"/>
    <w:rsid w:val="007A3399"/>
    <w:rsid w:val="007A3735"/>
    <w:rsid w:val="007B05AD"/>
    <w:rsid w:val="007B37F5"/>
    <w:rsid w:val="007B43AD"/>
    <w:rsid w:val="007C2DA0"/>
    <w:rsid w:val="007D6BCF"/>
    <w:rsid w:val="007E0D86"/>
    <w:rsid w:val="007F4409"/>
    <w:rsid w:val="007F602A"/>
    <w:rsid w:val="00802209"/>
    <w:rsid w:val="008077A8"/>
    <w:rsid w:val="00812F10"/>
    <w:rsid w:val="00816B08"/>
    <w:rsid w:val="00821D68"/>
    <w:rsid w:val="008316AE"/>
    <w:rsid w:val="00841A79"/>
    <w:rsid w:val="00852D3B"/>
    <w:rsid w:val="00867AE3"/>
    <w:rsid w:val="0087032B"/>
    <w:rsid w:val="00872214"/>
    <w:rsid w:val="008730BC"/>
    <w:rsid w:val="0087375B"/>
    <w:rsid w:val="00874642"/>
    <w:rsid w:val="00890098"/>
    <w:rsid w:val="008B2293"/>
    <w:rsid w:val="008B26BD"/>
    <w:rsid w:val="008B4699"/>
    <w:rsid w:val="008B53F0"/>
    <w:rsid w:val="008D0B41"/>
    <w:rsid w:val="008D7F73"/>
    <w:rsid w:val="008E691F"/>
    <w:rsid w:val="00905398"/>
    <w:rsid w:val="00906188"/>
    <w:rsid w:val="0091226F"/>
    <w:rsid w:val="00914CD9"/>
    <w:rsid w:val="00917133"/>
    <w:rsid w:val="0092210A"/>
    <w:rsid w:val="00923F07"/>
    <w:rsid w:val="00927C8D"/>
    <w:rsid w:val="009357BB"/>
    <w:rsid w:val="00947FEE"/>
    <w:rsid w:val="00954B32"/>
    <w:rsid w:val="00961A46"/>
    <w:rsid w:val="00964D01"/>
    <w:rsid w:val="009654AC"/>
    <w:rsid w:val="009756A7"/>
    <w:rsid w:val="00977BA9"/>
    <w:rsid w:val="0098153D"/>
    <w:rsid w:val="009A79BE"/>
    <w:rsid w:val="009D5DA7"/>
    <w:rsid w:val="009F404D"/>
    <w:rsid w:val="00A0099B"/>
    <w:rsid w:val="00A015A3"/>
    <w:rsid w:val="00A03CF0"/>
    <w:rsid w:val="00A04782"/>
    <w:rsid w:val="00A0503C"/>
    <w:rsid w:val="00A107F4"/>
    <w:rsid w:val="00A11861"/>
    <w:rsid w:val="00A11BD5"/>
    <w:rsid w:val="00A12CEB"/>
    <w:rsid w:val="00A146CB"/>
    <w:rsid w:val="00A47339"/>
    <w:rsid w:val="00A56348"/>
    <w:rsid w:val="00A57969"/>
    <w:rsid w:val="00A70E65"/>
    <w:rsid w:val="00A80E0B"/>
    <w:rsid w:val="00AA66D5"/>
    <w:rsid w:val="00AA703D"/>
    <w:rsid w:val="00AA7958"/>
    <w:rsid w:val="00AA7A4E"/>
    <w:rsid w:val="00AB2F18"/>
    <w:rsid w:val="00AC2D36"/>
    <w:rsid w:val="00AD3546"/>
    <w:rsid w:val="00AD7917"/>
    <w:rsid w:val="00AE57EC"/>
    <w:rsid w:val="00AF6B08"/>
    <w:rsid w:val="00AF7DF6"/>
    <w:rsid w:val="00B02682"/>
    <w:rsid w:val="00B14368"/>
    <w:rsid w:val="00B23FF5"/>
    <w:rsid w:val="00B2738C"/>
    <w:rsid w:val="00B37B53"/>
    <w:rsid w:val="00B4132D"/>
    <w:rsid w:val="00B41EAD"/>
    <w:rsid w:val="00B451B2"/>
    <w:rsid w:val="00B53ABE"/>
    <w:rsid w:val="00B729AF"/>
    <w:rsid w:val="00B74CDB"/>
    <w:rsid w:val="00B81733"/>
    <w:rsid w:val="00B81E29"/>
    <w:rsid w:val="00B93848"/>
    <w:rsid w:val="00B97DD9"/>
    <w:rsid w:val="00BA6C83"/>
    <w:rsid w:val="00BB1FD0"/>
    <w:rsid w:val="00BB7E4B"/>
    <w:rsid w:val="00BC0A26"/>
    <w:rsid w:val="00BC4D8C"/>
    <w:rsid w:val="00BC5B13"/>
    <w:rsid w:val="00BD4721"/>
    <w:rsid w:val="00BE0B96"/>
    <w:rsid w:val="00BE3C74"/>
    <w:rsid w:val="00BE49C5"/>
    <w:rsid w:val="00BE4B37"/>
    <w:rsid w:val="00C0165F"/>
    <w:rsid w:val="00C05D6D"/>
    <w:rsid w:val="00C10F2E"/>
    <w:rsid w:val="00C176AB"/>
    <w:rsid w:val="00C2459D"/>
    <w:rsid w:val="00C2653A"/>
    <w:rsid w:val="00C26D0F"/>
    <w:rsid w:val="00C43029"/>
    <w:rsid w:val="00C461B1"/>
    <w:rsid w:val="00C51A45"/>
    <w:rsid w:val="00C52BF2"/>
    <w:rsid w:val="00C570FA"/>
    <w:rsid w:val="00C62EEB"/>
    <w:rsid w:val="00C6754C"/>
    <w:rsid w:val="00C95783"/>
    <w:rsid w:val="00CA1B4A"/>
    <w:rsid w:val="00CA5EE0"/>
    <w:rsid w:val="00CB56B1"/>
    <w:rsid w:val="00CC2A3F"/>
    <w:rsid w:val="00CC7E43"/>
    <w:rsid w:val="00CD0B56"/>
    <w:rsid w:val="00CD13DD"/>
    <w:rsid w:val="00CD7871"/>
    <w:rsid w:val="00CF11C9"/>
    <w:rsid w:val="00D039B7"/>
    <w:rsid w:val="00D0578A"/>
    <w:rsid w:val="00D12DAA"/>
    <w:rsid w:val="00D147BA"/>
    <w:rsid w:val="00D23E50"/>
    <w:rsid w:val="00D26595"/>
    <w:rsid w:val="00D33A78"/>
    <w:rsid w:val="00D45E4C"/>
    <w:rsid w:val="00D479A1"/>
    <w:rsid w:val="00D72501"/>
    <w:rsid w:val="00D85D55"/>
    <w:rsid w:val="00D91C8F"/>
    <w:rsid w:val="00DA5493"/>
    <w:rsid w:val="00DA68A0"/>
    <w:rsid w:val="00DB1C82"/>
    <w:rsid w:val="00DB5C70"/>
    <w:rsid w:val="00DB7520"/>
    <w:rsid w:val="00DC1D24"/>
    <w:rsid w:val="00DC5B9F"/>
    <w:rsid w:val="00DE0E05"/>
    <w:rsid w:val="00DE4B09"/>
    <w:rsid w:val="00DE5C22"/>
    <w:rsid w:val="00E0479D"/>
    <w:rsid w:val="00E04DE3"/>
    <w:rsid w:val="00E15408"/>
    <w:rsid w:val="00E32349"/>
    <w:rsid w:val="00E40092"/>
    <w:rsid w:val="00E60E8F"/>
    <w:rsid w:val="00E67C3A"/>
    <w:rsid w:val="00E85CC7"/>
    <w:rsid w:val="00E85EAA"/>
    <w:rsid w:val="00E932C3"/>
    <w:rsid w:val="00E9331F"/>
    <w:rsid w:val="00EA4125"/>
    <w:rsid w:val="00EA7446"/>
    <w:rsid w:val="00EA75D3"/>
    <w:rsid w:val="00EB0B73"/>
    <w:rsid w:val="00EB6594"/>
    <w:rsid w:val="00EC0F86"/>
    <w:rsid w:val="00ED567D"/>
    <w:rsid w:val="00EE7579"/>
    <w:rsid w:val="00EF31A1"/>
    <w:rsid w:val="00F07CD9"/>
    <w:rsid w:val="00F16B55"/>
    <w:rsid w:val="00F21E5B"/>
    <w:rsid w:val="00F32815"/>
    <w:rsid w:val="00F533B3"/>
    <w:rsid w:val="00F549E4"/>
    <w:rsid w:val="00F55642"/>
    <w:rsid w:val="00F62DCD"/>
    <w:rsid w:val="00F73627"/>
    <w:rsid w:val="00F74C78"/>
    <w:rsid w:val="00F752C5"/>
    <w:rsid w:val="00F75E08"/>
    <w:rsid w:val="00F84B8A"/>
    <w:rsid w:val="00F8632A"/>
    <w:rsid w:val="00F92445"/>
    <w:rsid w:val="00F93996"/>
    <w:rsid w:val="00FA0F93"/>
    <w:rsid w:val="00FB51EE"/>
    <w:rsid w:val="00FB66E0"/>
    <w:rsid w:val="00FB77DB"/>
    <w:rsid w:val="00FD103E"/>
    <w:rsid w:val="00FD7AFC"/>
    <w:rsid w:val="00FE28FE"/>
    <w:rsid w:val="00FE5055"/>
    <w:rsid w:val="00FF6733"/>
    <w:rsid w:val="00FF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6C522C"/>
  <w15:docId w15:val="{1A356B90-99EE-4532-B0CE-C4150B8ED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lang w:eastAsia="ru-RU"/>
    </w:rPr>
  </w:style>
  <w:style w:type="paragraph" w:styleId="Antrat1">
    <w:name w:val="heading 1"/>
    <w:basedOn w:val="prastasis"/>
    <w:next w:val="prastasis"/>
    <w:link w:val="Antrat1Diagrama"/>
    <w:qFormat/>
    <w:rsid w:val="00A047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lt-LT"/>
    </w:rPr>
  </w:style>
  <w:style w:type="paragraph" w:styleId="Antrat2">
    <w:name w:val="heading 2"/>
    <w:basedOn w:val="prastasis"/>
    <w:next w:val="prastasis"/>
    <w:link w:val="Antrat2Diagrama"/>
    <w:qFormat/>
    <w:rsid w:val="00A047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A0478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Antrat4">
    <w:name w:val="heading 4"/>
    <w:basedOn w:val="prastasis"/>
    <w:next w:val="prastasis"/>
    <w:link w:val="Antrat4Diagrama"/>
    <w:qFormat/>
    <w:rsid w:val="00A04782"/>
    <w:pPr>
      <w:keepNext/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Antrat5">
    <w:name w:val="heading 5"/>
    <w:basedOn w:val="prastasis"/>
    <w:next w:val="prastasis"/>
    <w:link w:val="Antrat5Diagrama"/>
    <w:qFormat/>
    <w:rsid w:val="00A04782"/>
    <w:p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Antrat6">
    <w:name w:val="heading 6"/>
    <w:basedOn w:val="prastasis"/>
    <w:next w:val="prastasis"/>
    <w:link w:val="Antrat6Diagrama"/>
    <w:qFormat/>
    <w:rsid w:val="00A04782"/>
    <w:pPr>
      <w:spacing w:before="240" w:after="60"/>
      <w:outlineLvl w:val="5"/>
    </w:pPr>
    <w:rPr>
      <w:b/>
      <w:bCs/>
      <w:sz w:val="22"/>
      <w:szCs w:val="22"/>
      <w:lang w:eastAsia="en-US"/>
    </w:rPr>
  </w:style>
  <w:style w:type="paragraph" w:styleId="Antrat7">
    <w:name w:val="heading 7"/>
    <w:basedOn w:val="prastasis"/>
    <w:next w:val="prastasis"/>
    <w:link w:val="Antrat7Diagrama"/>
    <w:qFormat/>
    <w:rsid w:val="00A04782"/>
    <w:pPr>
      <w:spacing w:before="240" w:after="60"/>
      <w:outlineLvl w:val="6"/>
    </w:pPr>
    <w:rPr>
      <w:sz w:val="24"/>
      <w:szCs w:val="24"/>
      <w:lang w:eastAsia="en-US"/>
    </w:rPr>
  </w:style>
  <w:style w:type="paragraph" w:styleId="Antrat8">
    <w:name w:val="heading 8"/>
    <w:basedOn w:val="prastasis"/>
    <w:next w:val="prastasis"/>
    <w:link w:val="Antrat8Diagrama"/>
    <w:qFormat/>
    <w:rsid w:val="00A04782"/>
    <w:pPr>
      <w:spacing w:before="240" w:after="60"/>
      <w:outlineLvl w:val="7"/>
    </w:pPr>
    <w:rPr>
      <w:i/>
      <w:iCs/>
      <w:sz w:val="24"/>
      <w:szCs w:val="24"/>
      <w:lang w:eastAsia="en-US"/>
    </w:rPr>
  </w:style>
  <w:style w:type="paragraph" w:styleId="Antrat9">
    <w:name w:val="heading 9"/>
    <w:basedOn w:val="prastasis"/>
    <w:next w:val="prastasis"/>
    <w:link w:val="Antrat9Diagrama"/>
    <w:qFormat/>
    <w:rsid w:val="00A04782"/>
    <w:pPr>
      <w:spacing w:before="240" w:after="60"/>
      <w:outlineLvl w:val="8"/>
    </w:pPr>
    <w:rPr>
      <w:rFonts w:ascii="Arial" w:hAnsi="Arial" w:cs="Arial"/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uiPriority w:val="99"/>
  </w:style>
  <w:style w:type="paragraph" w:styleId="Porat">
    <w:name w:val="footer"/>
    <w:basedOn w:val="prastasis"/>
    <w:link w:val="PoratDiagrama"/>
    <w:uiPriority w:val="99"/>
    <w:pPr>
      <w:tabs>
        <w:tab w:val="center" w:pos="4153"/>
        <w:tab w:val="right" w:pos="8306"/>
      </w:tabs>
    </w:pPr>
  </w:style>
  <w:style w:type="character" w:styleId="Hipersaitas">
    <w:name w:val="Hyperlink"/>
    <w:uiPriority w:val="99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character" w:customStyle="1" w:styleId="Antrat1Diagrama">
    <w:name w:val="Antraštė 1 Diagrama"/>
    <w:link w:val="Antrat1"/>
    <w:rsid w:val="00A04782"/>
    <w:rPr>
      <w:rFonts w:ascii="Arial" w:hAnsi="Arial" w:cs="Arial"/>
      <w:b/>
      <w:bCs/>
      <w:kern w:val="32"/>
      <w:sz w:val="32"/>
      <w:szCs w:val="32"/>
    </w:rPr>
  </w:style>
  <w:style w:type="character" w:customStyle="1" w:styleId="Antrat2Diagrama">
    <w:name w:val="Antraštė 2 Diagrama"/>
    <w:link w:val="Antrat2"/>
    <w:rsid w:val="00A04782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Antrat3Diagrama">
    <w:name w:val="Antraštė 3 Diagrama"/>
    <w:link w:val="Antrat3"/>
    <w:uiPriority w:val="99"/>
    <w:rsid w:val="00A04782"/>
    <w:rPr>
      <w:rFonts w:ascii="Arial" w:hAnsi="Arial" w:cs="Arial"/>
      <w:b/>
      <w:bCs/>
      <w:sz w:val="26"/>
      <w:szCs w:val="26"/>
      <w:lang w:eastAsia="en-US"/>
    </w:rPr>
  </w:style>
  <w:style w:type="character" w:customStyle="1" w:styleId="Antrat4Diagrama">
    <w:name w:val="Antraštė 4 Diagrama"/>
    <w:link w:val="Antrat4"/>
    <w:rsid w:val="00A04782"/>
    <w:rPr>
      <w:b/>
      <w:bCs/>
      <w:sz w:val="28"/>
      <w:szCs w:val="28"/>
      <w:lang w:eastAsia="en-US"/>
    </w:rPr>
  </w:style>
  <w:style w:type="character" w:customStyle="1" w:styleId="Antrat5Diagrama">
    <w:name w:val="Antraštė 5 Diagrama"/>
    <w:link w:val="Antrat5"/>
    <w:rsid w:val="00A04782"/>
    <w:rPr>
      <w:b/>
      <w:bCs/>
      <w:i/>
      <w:iCs/>
      <w:sz w:val="26"/>
      <w:szCs w:val="26"/>
      <w:lang w:eastAsia="en-US"/>
    </w:rPr>
  </w:style>
  <w:style w:type="character" w:customStyle="1" w:styleId="Antrat6Diagrama">
    <w:name w:val="Antraštė 6 Diagrama"/>
    <w:link w:val="Antrat6"/>
    <w:rsid w:val="00A04782"/>
    <w:rPr>
      <w:b/>
      <w:bCs/>
      <w:sz w:val="22"/>
      <w:szCs w:val="22"/>
      <w:lang w:eastAsia="en-US"/>
    </w:rPr>
  </w:style>
  <w:style w:type="character" w:customStyle="1" w:styleId="Antrat7Diagrama">
    <w:name w:val="Antraštė 7 Diagrama"/>
    <w:link w:val="Antrat7"/>
    <w:rsid w:val="00A04782"/>
    <w:rPr>
      <w:sz w:val="24"/>
      <w:szCs w:val="24"/>
      <w:lang w:eastAsia="en-US"/>
    </w:rPr>
  </w:style>
  <w:style w:type="character" w:customStyle="1" w:styleId="Antrat8Diagrama">
    <w:name w:val="Antraštė 8 Diagrama"/>
    <w:link w:val="Antrat8"/>
    <w:rsid w:val="00A04782"/>
    <w:rPr>
      <w:i/>
      <w:iCs/>
      <w:sz w:val="24"/>
      <w:szCs w:val="24"/>
      <w:lang w:eastAsia="en-US"/>
    </w:rPr>
  </w:style>
  <w:style w:type="character" w:customStyle="1" w:styleId="Antrat9Diagrama">
    <w:name w:val="Antraštė 9 Diagrama"/>
    <w:link w:val="Antrat9"/>
    <w:rsid w:val="00A04782"/>
    <w:rPr>
      <w:rFonts w:ascii="Arial" w:hAnsi="Arial" w:cs="Arial"/>
      <w:sz w:val="22"/>
      <w:szCs w:val="22"/>
      <w:lang w:eastAsia="en-US"/>
    </w:rPr>
  </w:style>
  <w:style w:type="paragraph" w:styleId="Puslapioinaostekstas">
    <w:name w:val="footnote text"/>
    <w:basedOn w:val="prastasis"/>
    <w:link w:val="PuslapioinaostekstasDiagrama"/>
    <w:rsid w:val="00A04782"/>
    <w:rPr>
      <w:lang w:eastAsia="en-US"/>
    </w:rPr>
  </w:style>
  <w:style w:type="character" w:customStyle="1" w:styleId="PuslapioinaostekstasDiagrama">
    <w:name w:val="Puslapio išnašos tekstas Diagrama"/>
    <w:link w:val="Puslapioinaostekstas"/>
    <w:rsid w:val="00A04782"/>
    <w:rPr>
      <w:lang w:eastAsia="en-US"/>
    </w:rPr>
  </w:style>
  <w:style w:type="character" w:styleId="Puslapioinaosnuoroda">
    <w:name w:val="footnote reference"/>
    <w:rsid w:val="00A04782"/>
    <w:rPr>
      <w:vertAlign w:val="superscript"/>
    </w:rPr>
  </w:style>
  <w:style w:type="character" w:customStyle="1" w:styleId="AntratsDiagrama">
    <w:name w:val="Antraštės Diagrama"/>
    <w:link w:val="Antrats"/>
    <w:rsid w:val="00A04782"/>
    <w:rPr>
      <w:lang w:eastAsia="ru-RU"/>
    </w:rPr>
  </w:style>
  <w:style w:type="paragraph" w:customStyle="1" w:styleId="StyleListBulletTimesNewRoman12ptBoldCenteredFirstl">
    <w:name w:val="Style List Bullet + Times New Roman 12 pt Bold Centered First l..."/>
    <w:basedOn w:val="Sraassuenkleliais"/>
    <w:rsid w:val="00A04782"/>
    <w:pPr>
      <w:widowControl w:val="0"/>
      <w:numPr>
        <w:numId w:val="1"/>
      </w:numPr>
      <w:spacing w:line="360" w:lineRule="auto"/>
      <w:jc w:val="center"/>
    </w:pPr>
    <w:rPr>
      <w:b/>
      <w:bCs/>
      <w:sz w:val="24"/>
      <w:szCs w:val="16"/>
    </w:rPr>
  </w:style>
  <w:style w:type="paragraph" w:styleId="Sraassuenkleliais">
    <w:name w:val="List Bullet"/>
    <w:basedOn w:val="prastasis"/>
    <w:rsid w:val="00A04782"/>
    <w:pPr>
      <w:numPr>
        <w:numId w:val="6"/>
      </w:numPr>
      <w:tabs>
        <w:tab w:val="clear" w:pos="360"/>
      </w:tabs>
      <w:ind w:left="0" w:firstLine="0"/>
    </w:pPr>
    <w:rPr>
      <w:sz w:val="22"/>
      <w:lang w:eastAsia="en-US"/>
    </w:rPr>
  </w:style>
  <w:style w:type="character" w:customStyle="1" w:styleId="PoratDiagrama">
    <w:name w:val="Poraštė Diagrama"/>
    <w:link w:val="Porat"/>
    <w:uiPriority w:val="99"/>
    <w:rsid w:val="00A04782"/>
    <w:rPr>
      <w:lang w:eastAsia="ru-RU"/>
    </w:rPr>
  </w:style>
  <w:style w:type="table" w:styleId="Lentelstinklelis">
    <w:name w:val="Table Grid"/>
    <w:basedOn w:val="prastojilentel"/>
    <w:rsid w:val="00A04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uiPriority w:val="99"/>
    <w:rsid w:val="00A0478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A04782"/>
    <w:rPr>
      <w:lang w:eastAsia="en-US"/>
    </w:rPr>
  </w:style>
  <w:style w:type="character" w:customStyle="1" w:styleId="KomentarotekstasDiagrama">
    <w:name w:val="Komentaro tekstas Diagrama"/>
    <w:link w:val="Komentarotekstas"/>
    <w:uiPriority w:val="99"/>
    <w:rsid w:val="00A04782"/>
    <w:rPr>
      <w:lang w:eastAsia="en-US"/>
    </w:rPr>
  </w:style>
  <w:style w:type="paragraph" w:styleId="Debesliotekstas">
    <w:name w:val="Balloon Text"/>
    <w:basedOn w:val="prastasis"/>
    <w:link w:val="DebesliotekstasDiagrama"/>
    <w:uiPriority w:val="99"/>
    <w:rsid w:val="00A04782"/>
    <w:rPr>
      <w:rFonts w:ascii="Tahoma" w:hAnsi="Tahoma" w:cs="Tahoma"/>
      <w:sz w:val="16"/>
      <w:szCs w:val="16"/>
      <w:lang w:eastAsia="en-US"/>
    </w:rPr>
  </w:style>
  <w:style w:type="character" w:customStyle="1" w:styleId="DebesliotekstasDiagrama">
    <w:name w:val="Debesėlio tekstas Diagrama"/>
    <w:link w:val="Debesliotekstas"/>
    <w:uiPriority w:val="99"/>
    <w:rsid w:val="00A04782"/>
    <w:rPr>
      <w:rFonts w:ascii="Tahoma" w:hAnsi="Tahoma" w:cs="Tahoma"/>
      <w:sz w:val="16"/>
      <w:szCs w:val="16"/>
      <w:lang w:eastAsia="en-US"/>
    </w:rPr>
  </w:style>
  <w:style w:type="paragraph" w:styleId="Pagrindinistekstas2">
    <w:name w:val="Body Text 2"/>
    <w:basedOn w:val="prastasis"/>
    <w:link w:val="Pagrindinistekstas2Diagrama"/>
    <w:rsid w:val="00A04782"/>
    <w:pPr>
      <w:jc w:val="both"/>
    </w:pPr>
    <w:rPr>
      <w:rFonts w:ascii="HelveticaLT" w:hAnsi="HelveticaLT"/>
      <w:sz w:val="24"/>
      <w:lang w:eastAsia="en-US"/>
    </w:rPr>
  </w:style>
  <w:style w:type="character" w:customStyle="1" w:styleId="Pagrindinistekstas2Diagrama">
    <w:name w:val="Pagrindinis tekstas 2 Diagrama"/>
    <w:link w:val="Pagrindinistekstas2"/>
    <w:rsid w:val="00A04782"/>
    <w:rPr>
      <w:rFonts w:ascii="HelveticaLT" w:hAnsi="HelveticaLT"/>
      <w:sz w:val="24"/>
      <w:lang w:eastAsia="en-US"/>
    </w:rPr>
  </w:style>
  <w:style w:type="paragraph" w:customStyle="1" w:styleId="finmingeneral">
    <w:name w:val="finmin general"/>
    <w:basedOn w:val="prastasis"/>
    <w:uiPriority w:val="99"/>
    <w:rsid w:val="00A04782"/>
    <w:pPr>
      <w:widowControl w:val="0"/>
      <w:numPr>
        <w:numId w:val="2"/>
      </w:numPr>
      <w:tabs>
        <w:tab w:val="left" w:pos="360"/>
      </w:tabs>
      <w:autoSpaceDE w:val="0"/>
      <w:autoSpaceDN w:val="0"/>
      <w:adjustRightInd w:val="0"/>
      <w:spacing w:before="240" w:line="320" w:lineRule="atLeast"/>
      <w:jc w:val="both"/>
    </w:pPr>
    <w:rPr>
      <w:sz w:val="24"/>
      <w:szCs w:val="24"/>
      <w:lang w:eastAsia="en-US"/>
    </w:rPr>
  </w:style>
  <w:style w:type="paragraph" w:customStyle="1" w:styleId="finminsub1">
    <w:name w:val="finmin sub 1"/>
    <w:basedOn w:val="finmingeneral"/>
    <w:uiPriority w:val="99"/>
    <w:rsid w:val="00A04782"/>
    <w:pPr>
      <w:numPr>
        <w:ilvl w:val="1"/>
      </w:numPr>
      <w:tabs>
        <w:tab w:val="clear" w:pos="360"/>
      </w:tabs>
    </w:p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A04782"/>
    <w:rPr>
      <w:b/>
      <w:bCs/>
    </w:rPr>
  </w:style>
  <w:style w:type="character" w:customStyle="1" w:styleId="KomentarotemaDiagrama">
    <w:name w:val="Komentaro tema Diagrama"/>
    <w:link w:val="Komentarotema"/>
    <w:uiPriority w:val="99"/>
    <w:rsid w:val="00A04782"/>
    <w:rPr>
      <w:b/>
      <w:bCs/>
      <w:lang w:eastAsia="en-US"/>
    </w:rPr>
  </w:style>
  <w:style w:type="paragraph" w:customStyle="1" w:styleId="Pagrindinistekstas1">
    <w:name w:val="Pagrindinis tekstas1"/>
    <w:rsid w:val="00A04782"/>
    <w:pPr>
      <w:snapToGrid w:val="0"/>
      <w:ind w:firstLine="312"/>
      <w:jc w:val="both"/>
    </w:pPr>
    <w:rPr>
      <w:rFonts w:ascii="TimesLT" w:hAnsi="TimesLT"/>
      <w:lang w:val="en-US" w:eastAsia="en-US"/>
    </w:rPr>
  </w:style>
  <w:style w:type="paragraph" w:styleId="HTMLiankstoformatuotas">
    <w:name w:val="HTML Preformatted"/>
    <w:basedOn w:val="prastasis"/>
    <w:link w:val="HTMLiankstoformatuotasDiagrama"/>
    <w:rsid w:val="00A047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 w:eastAsia="en-US"/>
    </w:rPr>
  </w:style>
  <w:style w:type="character" w:customStyle="1" w:styleId="HTMLiankstoformatuotasDiagrama">
    <w:name w:val="HTML iš anksto formatuotas Diagrama"/>
    <w:link w:val="HTMLiankstoformatuotas"/>
    <w:rsid w:val="00A04782"/>
    <w:rPr>
      <w:rFonts w:ascii="Courier New" w:hAnsi="Courier New" w:cs="Courier New"/>
      <w:lang w:val="en-US" w:eastAsia="en-US"/>
    </w:rPr>
  </w:style>
  <w:style w:type="paragraph" w:styleId="Sraassunumeriais">
    <w:name w:val="List Number"/>
    <w:basedOn w:val="prastasis"/>
    <w:rsid w:val="00A04782"/>
    <w:pPr>
      <w:numPr>
        <w:numId w:val="3"/>
      </w:numPr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styleId="Pagrindiniotekstotrauka">
    <w:name w:val="Body Text Indent"/>
    <w:basedOn w:val="prastasis"/>
    <w:link w:val="PagrindiniotekstotraukaDiagrama"/>
    <w:rsid w:val="00A04782"/>
    <w:pPr>
      <w:numPr>
        <w:numId w:val="4"/>
      </w:numPr>
      <w:ind w:left="1134" w:hanging="425"/>
      <w:jc w:val="both"/>
    </w:pPr>
    <w:rPr>
      <w:sz w:val="22"/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A04782"/>
    <w:rPr>
      <w:sz w:val="22"/>
      <w:lang w:eastAsia="en-US"/>
    </w:rPr>
  </w:style>
  <w:style w:type="paragraph" w:customStyle="1" w:styleId="Style1">
    <w:name w:val="Style1"/>
    <w:basedOn w:val="Antrat1"/>
    <w:rsid w:val="00A04782"/>
    <w:pPr>
      <w:numPr>
        <w:numId w:val="5"/>
      </w:numPr>
      <w:spacing w:before="0" w:after="0" w:line="300" w:lineRule="auto"/>
      <w:jc w:val="center"/>
    </w:pPr>
    <w:rPr>
      <w:rFonts w:ascii="Times New Roman" w:eastAsia="Calibri" w:hAnsi="Times New Roman"/>
      <w:bCs w:val="0"/>
      <w:sz w:val="28"/>
      <w:szCs w:val="24"/>
    </w:rPr>
  </w:style>
  <w:style w:type="paragraph" w:customStyle="1" w:styleId="Style2">
    <w:name w:val="Style2"/>
    <w:basedOn w:val="Antrat2"/>
    <w:link w:val="Style2Char"/>
    <w:qFormat/>
    <w:rsid w:val="00A04782"/>
    <w:pPr>
      <w:spacing w:before="0" w:after="0"/>
      <w:jc w:val="right"/>
    </w:pPr>
    <w:rPr>
      <w:rFonts w:ascii="Times New Roman" w:hAnsi="Times New Roman"/>
      <w:i w:val="0"/>
      <w:sz w:val="24"/>
      <w:szCs w:val="24"/>
    </w:rPr>
  </w:style>
  <w:style w:type="paragraph" w:customStyle="1" w:styleId="StyleStyle211pt">
    <w:name w:val="Style Style2 + 11 pt"/>
    <w:basedOn w:val="Style2"/>
    <w:rsid w:val="00A04782"/>
    <w:rPr>
      <w:iCs w:val="0"/>
      <w:sz w:val="22"/>
    </w:rPr>
  </w:style>
  <w:style w:type="paragraph" w:styleId="Turinys1">
    <w:name w:val="toc 1"/>
    <w:basedOn w:val="prastasis"/>
    <w:next w:val="prastasis"/>
    <w:autoRedefine/>
    <w:uiPriority w:val="39"/>
    <w:rsid w:val="00A04782"/>
    <w:rPr>
      <w:sz w:val="22"/>
      <w:lang w:eastAsia="en-US"/>
    </w:rPr>
  </w:style>
  <w:style w:type="paragraph" w:styleId="Turinys2">
    <w:name w:val="toc 2"/>
    <w:basedOn w:val="prastasis"/>
    <w:next w:val="prastasis"/>
    <w:autoRedefine/>
    <w:uiPriority w:val="39"/>
    <w:rsid w:val="00A04782"/>
    <w:pPr>
      <w:ind w:left="220"/>
    </w:pPr>
    <w:rPr>
      <w:sz w:val="22"/>
      <w:lang w:eastAsia="en-US"/>
    </w:rPr>
  </w:style>
  <w:style w:type="character" w:customStyle="1" w:styleId="HTMLspausdinimomainl1">
    <w:name w:val="HTML spausdinimo mašinėlė1"/>
    <w:rsid w:val="00EC0F86"/>
    <w:rPr>
      <w:rFonts w:ascii="Courier New" w:eastAsia="Times New Roman" w:hAnsi="Courier New" w:cs="Wingdings"/>
      <w:sz w:val="20"/>
      <w:szCs w:val="20"/>
    </w:rPr>
  </w:style>
  <w:style w:type="paragraph" w:styleId="Pagrindinistekstas">
    <w:name w:val="Body Text"/>
    <w:basedOn w:val="prastasis"/>
    <w:link w:val="PagrindinistekstasDiagrama"/>
    <w:uiPriority w:val="99"/>
    <w:rsid w:val="00614242"/>
    <w:pPr>
      <w:spacing w:after="120"/>
    </w:pPr>
  </w:style>
  <w:style w:type="character" w:customStyle="1" w:styleId="PagrindinistekstasDiagrama">
    <w:name w:val="Pagrindinis tekstas Diagrama"/>
    <w:link w:val="Pagrindinistekstas"/>
    <w:uiPriority w:val="99"/>
    <w:rsid w:val="00614242"/>
    <w:rPr>
      <w:lang w:eastAsia="ru-RU"/>
    </w:rPr>
  </w:style>
  <w:style w:type="paragraph" w:styleId="Pagrindinistekstas3">
    <w:name w:val="Body Text 3"/>
    <w:basedOn w:val="prastasis"/>
    <w:link w:val="Pagrindinistekstas3Diagrama"/>
    <w:rsid w:val="00614242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link w:val="Pagrindinistekstas3"/>
    <w:rsid w:val="00614242"/>
    <w:rPr>
      <w:sz w:val="16"/>
      <w:szCs w:val="16"/>
      <w:lang w:eastAsia="ru-RU"/>
    </w:rPr>
  </w:style>
  <w:style w:type="paragraph" w:customStyle="1" w:styleId="FM-Heading1">
    <w:name w:val="FM-Heading 1"/>
    <w:basedOn w:val="Antrat1"/>
    <w:rsid w:val="00614242"/>
    <w:pPr>
      <w:tabs>
        <w:tab w:val="num" w:pos="720"/>
        <w:tab w:val="left" w:pos="1418"/>
        <w:tab w:val="left" w:pos="2126"/>
        <w:tab w:val="right" w:pos="9356"/>
      </w:tabs>
      <w:overflowPunct w:val="0"/>
      <w:autoSpaceDE w:val="0"/>
      <w:autoSpaceDN w:val="0"/>
      <w:adjustRightInd w:val="0"/>
      <w:ind w:left="720" w:hanging="360"/>
      <w:textAlignment w:val="baseline"/>
    </w:pPr>
    <w:rPr>
      <w:rFonts w:ascii="Times New Roman" w:hAnsi="Times New Roman" w:cs="Times New Roman"/>
      <w:bCs w:val="0"/>
      <w:sz w:val="28"/>
      <w:szCs w:val="20"/>
      <w:lang w:val="pt-BR"/>
    </w:rPr>
  </w:style>
  <w:style w:type="paragraph" w:customStyle="1" w:styleId="DefinitionTerm">
    <w:name w:val="Definition Term"/>
    <w:basedOn w:val="prastasis"/>
    <w:next w:val="prastasis"/>
    <w:rsid w:val="00614242"/>
    <w:pPr>
      <w:widowControl w:val="0"/>
    </w:pPr>
    <w:rPr>
      <w:snapToGrid w:val="0"/>
      <w:sz w:val="24"/>
      <w:lang w:val="en-AU" w:eastAsia="lt-LT"/>
    </w:rPr>
  </w:style>
  <w:style w:type="paragraph" w:customStyle="1" w:styleId="FR1">
    <w:name w:val="FR1"/>
    <w:uiPriority w:val="99"/>
    <w:rsid w:val="00614242"/>
    <w:pPr>
      <w:widowControl w:val="0"/>
      <w:ind w:left="680"/>
    </w:pPr>
    <w:rPr>
      <w:snapToGrid w:val="0"/>
      <w:sz w:val="22"/>
    </w:rPr>
  </w:style>
  <w:style w:type="character" w:styleId="HTMLspausdinimomainl">
    <w:name w:val="HTML Typewriter"/>
    <w:rsid w:val="00614242"/>
    <w:rPr>
      <w:rFonts w:ascii="Courier New" w:eastAsia="Times New Roman" w:hAnsi="Courier New" w:cs="TimesNewRoman,Bold"/>
      <w:sz w:val="20"/>
      <w:szCs w:val="20"/>
    </w:rPr>
  </w:style>
  <w:style w:type="paragraph" w:customStyle="1" w:styleId="Hyperlink1">
    <w:name w:val="Hyperlink1"/>
    <w:rsid w:val="00614242"/>
    <w:pPr>
      <w:autoSpaceDE w:val="0"/>
      <w:autoSpaceDN w:val="0"/>
      <w:adjustRightInd w:val="0"/>
      <w:ind w:firstLine="312"/>
      <w:jc w:val="both"/>
    </w:pPr>
    <w:rPr>
      <w:rFonts w:ascii="TimesLT" w:hAnsi="TimesLT"/>
      <w:lang w:val="en-US" w:eastAsia="en-US"/>
    </w:rPr>
  </w:style>
  <w:style w:type="paragraph" w:customStyle="1" w:styleId="FM-Heading2">
    <w:name w:val="FM-Heading 2"/>
    <w:basedOn w:val="Antrat2"/>
    <w:uiPriority w:val="99"/>
    <w:rsid w:val="00614242"/>
    <w:pPr>
      <w:tabs>
        <w:tab w:val="left" w:pos="709"/>
        <w:tab w:val="left" w:pos="1418"/>
        <w:tab w:val="left" w:pos="2126"/>
        <w:tab w:val="right" w:pos="9356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</w:style>
  <w:style w:type="character" w:customStyle="1" w:styleId="BoldItalic">
    <w:name w:val="Bold Italic"/>
    <w:rsid w:val="00614242"/>
    <w:rPr>
      <w:b/>
      <w:bCs/>
      <w:i/>
      <w:iCs/>
    </w:rPr>
  </w:style>
  <w:style w:type="paragraph" w:styleId="Turinioantrat">
    <w:name w:val="TOC Heading"/>
    <w:basedOn w:val="Antrat1"/>
    <w:next w:val="prastasis"/>
    <w:qFormat/>
    <w:rsid w:val="00614242"/>
    <w:pPr>
      <w:keepLines/>
      <w:spacing w:before="480" w:after="0" w:line="276" w:lineRule="auto"/>
      <w:outlineLvl w:val="9"/>
    </w:pPr>
    <w:rPr>
      <w:rFonts w:ascii="Cambria" w:eastAsia="MS Gothic" w:hAnsi="Cambria" w:cs="Times New Roman"/>
      <w:color w:val="365F91"/>
      <w:kern w:val="0"/>
      <w:sz w:val="28"/>
      <w:szCs w:val="28"/>
      <w:lang w:val="en-US" w:eastAsia="ja-JP"/>
    </w:rPr>
  </w:style>
  <w:style w:type="character" w:customStyle="1" w:styleId="Style2Char">
    <w:name w:val="Style2 Char"/>
    <w:link w:val="Style2"/>
    <w:rsid w:val="00614242"/>
    <w:rPr>
      <w:rFonts w:cs="Arial"/>
      <w:b/>
      <w:bCs/>
      <w:iCs/>
      <w:sz w:val="24"/>
      <w:szCs w:val="24"/>
      <w:lang w:eastAsia="en-US"/>
    </w:rPr>
  </w:style>
  <w:style w:type="paragraph" w:styleId="Dokumentoinaostekstas">
    <w:name w:val="endnote text"/>
    <w:basedOn w:val="prastasis"/>
    <w:link w:val="DokumentoinaostekstasDiagrama"/>
    <w:uiPriority w:val="99"/>
    <w:unhideWhenUsed/>
    <w:rsid w:val="00614242"/>
    <w:rPr>
      <w:lang w:val="en-US" w:eastAsia="lt-LT"/>
    </w:rPr>
  </w:style>
  <w:style w:type="character" w:customStyle="1" w:styleId="DokumentoinaostekstasDiagrama">
    <w:name w:val="Dokumento išnašos tekstas Diagrama"/>
    <w:link w:val="Dokumentoinaostekstas"/>
    <w:uiPriority w:val="99"/>
    <w:rsid w:val="00614242"/>
    <w:rPr>
      <w:lang w:val="en-US"/>
    </w:rPr>
  </w:style>
  <w:style w:type="character" w:styleId="Dokumentoinaosnumeris">
    <w:name w:val="endnote reference"/>
    <w:uiPriority w:val="99"/>
    <w:unhideWhenUsed/>
    <w:rsid w:val="00614242"/>
    <w:rPr>
      <w:vertAlign w:val="superscript"/>
    </w:rPr>
  </w:style>
  <w:style w:type="paragraph" w:styleId="Pagrindiniotekstotrauka2">
    <w:name w:val="Body Text Indent 2"/>
    <w:basedOn w:val="prastasis"/>
    <w:link w:val="Pagrindiniotekstotrauka2Diagrama"/>
    <w:rsid w:val="00CD0B56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rsid w:val="00CD0B56"/>
    <w:rPr>
      <w:lang w:eastAsia="ru-RU"/>
    </w:rPr>
  </w:style>
  <w:style w:type="paragraph" w:customStyle="1" w:styleId="Debesliotekstas1">
    <w:name w:val="Debesėlio tekstas1"/>
    <w:basedOn w:val="prastasis"/>
    <w:semiHidden/>
    <w:rsid w:val="004D0FDA"/>
    <w:rPr>
      <w:rFonts w:ascii="Tahoma" w:hAnsi="Tahoma" w:cs="Tahoma"/>
      <w:sz w:val="16"/>
      <w:szCs w:val="16"/>
      <w:lang w:eastAsia="lt-LT"/>
    </w:rPr>
  </w:style>
  <w:style w:type="paragraph" w:styleId="prastasiniatinklio">
    <w:name w:val="Normal (Web)"/>
    <w:basedOn w:val="prastasis"/>
    <w:unhideWhenUsed/>
    <w:rsid w:val="004D0FDA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clstextblackxxsmall">
    <w:name w:val="clstextblackxxsmall"/>
    <w:rsid w:val="004D0FDA"/>
  </w:style>
  <w:style w:type="paragraph" w:customStyle="1" w:styleId="bodytext">
    <w:name w:val="bodytext"/>
    <w:basedOn w:val="prastasis"/>
    <w:rsid w:val="00D039B7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styleId="Antrat">
    <w:name w:val="caption"/>
    <w:basedOn w:val="prastasis"/>
    <w:next w:val="prastasis"/>
    <w:qFormat/>
    <w:rsid w:val="006C23BD"/>
    <w:rPr>
      <w:rFonts w:ascii="TimesLT" w:hAnsi="TimesLT"/>
      <w:b/>
      <w:bCs/>
      <w:lang w:eastAsia="en-US"/>
    </w:rPr>
  </w:style>
  <w:style w:type="paragraph" w:customStyle="1" w:styleId="MAZAS">
    <w:name w:val="MAZAS"/>
    <w:basedOn w:val="prastasis"/>
    <w:rsid w:val="006C23BD"/>
    <w:pPr>
      <w:suppressAutoHyphens/>
      <w:autoSpaceDE w:val="0"/>
      <w:autoSpaceDN w:val="0"/>
      <w:adjustRightInd w:val="0"/>
      <w:spacing w:line="297" w:lineRule="auto"/>
      <w:ind w:firstLine="312"/>
      <w:jc w:val="both"/>
    </w:pPr>
    <w:rPr>
      <w:color w:val="000000"/>
      <w:sz w:val="8"/>
      <w:szCs w:val="8"/>
      <w:lang w:val="en-US" w:eastAsia="lt-LT"/>
    </w:rPr>
  </w:style>
  <w:style w:type="paragraph" w:styleId="Sraopastraipa">
    <w:name w:val="List Paragraph"/>
    <w:basedOn w:val="prastasis"/>
    <w:uiPriority w:val="34"/>
    <w:qFormat/>
    <w:rsid w:val="006C23BD"/>
    <w:pPr>
      <w:ind w:left="720"/>
    </w:pPr>
    <w:rPr>
      <w:sz w:val="24"/>
      <w:szCs w:val="24"/>
      <w:lang w:eastAsia="lt-LT"/>
    </w:rPr>
  </w:style>
  <w:style w:type="paragraph" w:customStyle="1" w:styleId="statymopavad">
    <w:name w:val="statymopavad"/>
    <w:basedOn w:val="prastasis"/>
    <w:rsid w:val="006C23BD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customStyle="1" w:styleId="NormalAA">
    <w:name w:val="Normal AA"/>
    <w:basedOn w:val="prastasis"/>
    <w:autoRedefine/>
    <w:rsid w:val="006C23BD"/>
    <w:pPr>
      <w:ind w:left="993"/>
    </w:pPr>
    <w:rPr>
      <w:rFonts w:ascii="Arial" w:hAnsi="Arial"/>
      <w:szCs w:val="22"/>
      <w:lang w:eastAsia="en-US"/>
    </w:rPr>
  </w:style>
  <w:style w:type="paragraph" w:customStyle="1" w:styleId="1">
    <w:name w:val="1"/>
    <w:basedOn w:val="prastasis"/>
    <w:rsid w:val="006C23BD"/>
    <w:pPr>
      <w:widowControl w:val="0"/>
      <w:adjustRightInd w:val="0"/>
      <w:spacing w:after="160" w:line="240" w:lineRule="exact"/>
      <w:jc w:val="both"/>
    </w:pPr>
    <w:rPr>
      <w:rFonts w:ascii="Tahoma" w:hAnsi="Tahoma"/>
      <w:lang w:val="en-US" w:eastAsia="en-US"/>
    </w:rPr>
  </w:style>
  <w:style w:type="paragraph" w:customStyle="1" w:styleId="centrbold">
    <w:name w:val="centrbold"/>
    <w:basedOn w:val="prastasis"/>
    <w:rsid w:val="006C23BD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customStyle="1" w:styleId="CharChar2Diagrama">
    <w:name w:val="Char Char2 Diagrama"/>
    <w:basedOn w:val="prastasis"/>
    <w:rsid w:val="006C23BD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Hipersaitas1">
    <w:name w:val="Hipersaitas1"/>
    <w:basedOn w:val="prastasis"/>
    <w:rsid w:val="006C23BD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customStyle="1" w:styleId="Linija">
    <w:name w:val="Linija"/>
    <w:basedOn w:val="prastasis"/>
    <w:rsid w:val="006C23BD"/>
    <w:pPr>
      <w:suppressAutoHyphens/>
      <w:autoSpaceDE w:val="0"/>
      <w:autoSpaceDN w:val="0"/>
      <w:adjustRightInd w:val="0"/>
      <w:spacing w:line="297" w:lineRule="auto"/>
      <w:jc w:val="center"/>
    </w:pPr>
    <w:rPr>
      <w:color w:val="000000"/>
      <w:sz w:val="12"/>
      <w:szCs w:val="12"/>
      <w:lang w:val="en-US" w:eastAsia="lt-LT"/>
    </w:rPr>
  </w:style>
  <w:style w:type="paragraph" w:customStyle="1" w:styleId="ISTATYMAS">
    <w:name w:val="ISTATYMAS"/>
    <w:basedOn w:val="prastasis"/>
    <w:rsid w:val="006C23BD"/>
    <w:pPr>
      <w:keepLines/>
      <w:suppressAutoHyphens/>
      <w:autoSpaceDE w:val="0"/>
      <w:autoSpaceDN w:val="0"/>
      <w:adjustRightInd w:val="0"/>
      <w:spacing w:line="288" w:lineRule="auto"/>
      <w:jc w:val="center"/>
    </w:pPr>
    <w:rPr>
      <w:color w:val="000000"/>
      <w:lang w:eastAsia="en-US"/>
    </w:rPr>
  </w:style>
  <w:style w:type="character" w:customStyle="1" w:styleId="datametai">
    <w:name w:val="datametai"/>
    <w:rsid w:val="006C23BD"/>
  </w:style>
  <w:style w:type="character" w:customStyle="1" w:styleId="datamnuo">
    <w:name w:val="datamnuo"/>
    <w:rsid w:val="006C23BD"/>
  </w:style>
  <w:style w:type="character" w:customStyle="1" w:styleId="datadiena">
    <w:name w:val="datadiena"/>
    <w:rsid w:val="006C23BD"/>
  </w:style>
  <w:style w:type="character" w:customStyle="1" w:styleId="statymonr">
    <w:name w:val="statymonr"/>
    <w:rsid w:val="006C23BD"/>
  </w:style>
  <w:style w:type="paragraph" w:customStyle="1" w:styleId="Style3">
    <w:name w:val="Style3"/>
    <w:basedOn w:val="Antrat2"/>
    <w:next w:val="Antrat2"/>
    <w:rsid w:val="006C23BD"/>
    <w:pPr>
      <w:numPr>
        <w:ilvl w:val="1"/>
        <w:numId w:val="7"/>
      </w:numPr>
      <w:tabs>
        <w:tab w:val="left" w:pos="1701"/>
        <w:tab w:val="left" w:pos="2552"/>
      </w:tabs>
      <w:spacing w:after="0" w:line="300" w:lineRule="auto"/>
      <w:jc w:val="center"/>
    </w:pPr>
    <w:rPr>
      <w:rFonts w:ascii="Times New Roman" w:hAnsi="Times New Roman"/>
      <w:i w:val="0"/>
      <w:sz w:val="24"/>
      <w:szCs w:val="24"/>
      <w:lang w:eastAsia="lt-LT"/>
    </w:rPr>
  </w:style>
  <w:style w:type="paragraph" w:customStyle="1" w:styleId="Style4">
    <w:name w:val="Style4"/>
    <w:basedOn w:val="Antrat2"/>
    <w:link w:val="Style4Char"/>
    <w:rsid w:val="006C23BD"/>
    <w:pPr>
      <w:numPr>
        <w:ilvl w:val="1"/>
        <w:numId w:val="8"/>
      </w:numPr>
      <w:tabs>
        <w:tab w:val="left" w:pos="1701"/>
        <w:tab w:val="left" w:pos="2552"/>
      </w:tabs>
      <w:spacing w:before="0" w:after="0" w:line="300" w:lineRule="auto"/>
      <w:jc w:val="both"/>
    </w:pPr>
    <w:rPr>
      <w:rFonts w:ascii="Times New Roman" w:hAnsi="Times New Roman"/>
      <w:i w:val="0"/>
      <w:sz w:val="24"/>
      <w:szCs w:val="24"/>
      <w:lang w:eastAsia="lt-LT"/>
    </w:rPr>
  </w:style>
  <w:style w:type="character" w:customStyle="1" w:styleId="Style4Char">
    <w:name w:val="Style4 Char"/>
    <w:link w:val="Style4"/>
    <w:rsid w:val="006C23BD"/>
    <w:rPr>
      <w:rFonts w:cs="Arial"/>
      <w:b/>
      <w:bCs/>
      <w:iCs/>
      <w:sz w:val="24"/>
      <w:szCs w:val="24"/>
    </w:rPr>
  </w:style>
  <w:style w:type="paragraph" w:styleId="Paantrat">
    <w:name w:val="Subtitle"/>
    <w:basedOn w:val="prastasis"/>
    <w:next w:val="prastasis"/>
    <w:link w:val="PaantratDiagrama"/>
    <w:qFormat/>
    <w:rsid w:val="006C23BD"/>
    <w:pPr>
      <w:spacing w:after="60" w:line="276" w:lineRule="auto"/>
      <w:jc w:val="center"/>
      <w:outlineLvl w:val="1"/>
    </w:pPr>
    <w:rPr>
      <w:rFonts w:ascii="Cambria" w:hAnsi="Cambria"/>
      <w:sz w:val="24"/>
      <w:szCs w:val="24"/>
      <w:lang w:val="en-US" w:eastAsia="en-US"/>
    </w:rPr>
  </w:style>
  <w:style w:type="character" w:customStyle="1" w:styleId="PaantratDiagrama">
    <w:name w:val="Paantraštė Diagrama"/>
    <w:link w:val="Paantrat"/>
    <w:rsid w:val="006C23BD"/>
    <w:rPr>
      <w:rFonts w:ascii="Cambria" w:hAnsi="Cambria"/>
      <w:sz w:val="24"/>
      <w:szCs w:val="24"/>
      <w:lang w:val="en-US" w:eastAsia="en-US"/>
    </w:rPr>
  </w:style>
  <w:style w:type="paragraph" w:customStyle="1" w:styleId="ListParagraph1">
    <w:name w:val="List Paragraph1"/>
    <w:basedOn w:val="prastasis"/>
    <w:uiPriority w:val="34"/>
    <w:qFormat/>
    <w:rsid w:val="006C23BD"/>
    <w:pPr>
      <w:ind w:left="720"/>
    </w:pPr>
    <w:rPr>
      <w:sz w:val="24"/>
      <w:szCs w:val="24"/>
      <w:lang w:eastAsia="lt-LT"/>
    </w:rPr>
  </w:style>
  <w:style w:type="paragraph" w:styleId="Pavadinimas">
    <w:name w:val="Title"/>
    <w:basedOn w:val="prastasis"/>
    <w:link w:val="PavadinimasDiagrama"/>
    <w:qFormat/>
    <w:rsid w:val="006C23BD"/>
    <w:pPr>
      <w:spacing w:before="240" w:after="60" w:line="276" w:lineRule="auto"/>
      <w:jc w:val="center"/>
      <w:outlineLvl w:val="0"/>
    </w:pPr>
    <w:rPr>
      <w:rFonts w:ascii="Arial" w:eastAsia="Calibri" w:hAnsi="Arial"/>
      <w:b/>
      <w:bCs/>
      <w:kern w:val="28"/>
      <w:sz w:val="32"/>
      <w:szCs w:val="32"/>
      <w:lang w:val="x-none" w:eastAsia="x-none"/>
    </w:rPr>
  </w:style>
  <w:style w:type="character" w:customStyle="1" w:styleId="PavadinimasDiagrama">
    <w:name w:val="Pavadinimas Diagrama"/>
    <w:link w:val="Pavadinimas"/>
    <w:rsid w:val="006C23BD"/>
    <w:rPr>
      <w:rFonts w:ascii="Arial" w:eastAsia="Calibri" w:hAnsi="Arial"/>
      <w:b/>
      <w:bCs/>
      <w:kern w:val="28"/>
      <w:sz w:val="32"/>
      <w:szCs w:val="32"/>
      <w:lang w:val="x-none" w:eastAsia="x-none"/>
    </w:rPr>
  </w:style>
  <w:style w:type="paragraph" w:customStyle="1" w:styleId="NoSpacing1">
    <w:name w:val="No Spacing1"/>
    <w:uiPriority w:val="1"/>
    <w:qFormat/>
    <w:rsid w:val="006C23BD"/>
    <w:rPr>
      <w:rFonts w:ascii="Calibri" w:hAnsi="Calibri"/>
      <w:sz w:val="22"/>
      <w:szCs w:val="22"/>
    </w:rPr>
  </w:style>
  <w:style w:type="paragraph" w:customStyle="1" w:styleId="bubuliukai">
    <w:name w:val="bubuliukai"/>
    <w:basedOn w:val="prastasis"/>
    <w:qFormat/>
    <w:rsid w:val="006C23BD"/>
    <w:pPr>
      <w:widowControl w:val="0"/>
      <w:tabs>
        <w:tab w:val="left" w:pos="0"/>
        <w:tab w:val="num" w:pos="480"/>
      </w:tabs>
      <w:suppressAutoHyphens/>
      <w:spacing w:before="140" w:after="100" w:afterAutospacing="1" w:line="276" w:lineRule="auto"/>
      <w:ind w:left="794" w:hanging="227"/>
      <w:jc w:val="both"/>
    </w:pPr>
    <w:rPr>
      <w:rFonts w:ascii="Arial" w:eastAsia="Arial Unicode MS" w:hAnsi="Arial"/>
      <w:kern w:val="20"/>
      <w:szCs w:val="22"/>
      <w:lang w:val="en-US" w:eastAsia="en-US"/>
    </w:rPr>
  </w:style>
  <w:style w:type="paragraph" w:customStyle="1" w:styleId="burbuliukai2">
    <w:name w:val="burbuliukai2"/>
    <w:basedOn w:val="prastasis"/>
    <w:qFormat/>
    <w:rsid w:val="006C23BD"/>
    <w:pPr>
      <w:widowControl w:val="0"/>
      <w:tabs>
        <w:tab w:val="left" w:pos="0"/>
        <w:tab w:val="num" w:pos="743"/>
      </w:tabs>
      <w:suppressAutoHyphens/>
      <w:spacing w:before="140" w:after="100" w:afterAutospacing="1" w:line="276" w:lineRule="auto"/>
      <w:ind w:left="1083" w:hanging="391"/>
      <w:jc w:val="both"/>
    </w:pPr>
    <w:rPr>
      <w:rFonts w:ascii="Calibri" w:eastAsia="Arial Unicode MS" w:hAnsi="Calibri"/>
      <w:kern w:val="20"/>
      <w:sz w:val="22"/>
      <w:szCs w:val="22"/>
      <w:lang w:val="en-US" w:eastAsia="en-US"/>
    </w:rPr>
  </w:style>
  <w:style w:type="paragraph" w:customStyle="1" w:styleId="numeravimas">
    <w:name w:val="numeravimas"/>
    <w:basedOn w:val="prastasis"/>
    <w:qFormat/>
    <w:rsid w:val="006C23BD"/>
    <w:pPr>
      <w:widowControl w:val="0"/>
      <w:tabs>
        <w:tab w:val="left" w:pos="0"/>
        <w:tab w:val="num" w:pos="360"/>
      </w:tabs>
      <w:suppressAutoHyphens/>
      <w:spacing w:before="100" w:after="100" w:line="276" w:lineRule="auto"/>
      <w:ind w:left="360" w:hanging="360"/>
      <w:jc w:val="both"/>
    </w:pPr>
    <w:rPr>
      <w:rFonts w:ascii="Calibri" w:eastAsia="Arial Unicode MS" w:hAnsi="Calibri"/>
      <w:kern w:val="20"/>
      <w:sz w:val="22"/>
      <w:szCs w:val="22"/>
      <w:lang w:val="en-US" w:eastAsia="en-US"/>
    </w:rPr>
  </w:style>
  <w:style w:type="paragraph" w:customStyle="1" w:styleId="nuoroda">
    <w:name w:val="nuoroda"/>
    <w:basedOn w:val="prastasis"/>
    <w:qFormat/>
    <w:rsid w:val="006C23BD"/>
    <w:pPr>
      <w:widowControl w:val="0"/>
      <w:tabs>
        <w:tab w:val="left" w:pos="0"/>
      </w:tabs>
      <w:suppressAutoHyphens/>
      <w:spacing w:before="140" w:after="140" w:line="276" w:lineRule="auto"/>
      <w:jc w:val="both"/>
      <w:outlineLvl w:val="0"/>
    </w:pPr>
    <w:rPr>
      <w:rFonts w:ascii="Calibri" w:eastAsia="Arial Unicode MS" w:hAnsi="Calibri"/>
      <w:b/>
      <w:i/>
      <w:kern w:val="20"/>
      <w:sz w:val="22"/>
      <w:szCs w:val="22"/>
      <w:lang w:val="en-US" w:eastAsia="en-US"/>
    </w:rPr>
  </w:style>
  <w:style w:type="paragraph" w:customStyle="1" w:styleId="pavadinimas0">
    <w:name w:val="pavadinimas"/>
    <w:basedOn w:val="prastasis"/>
    <w:qFormat/>
    <w:rsid w:val="006C23BD"/>
    <w:pPr>
      <w:widowControl w:val="0"/>
      <w:tabs>
        <w:tab w:val="left" w:pos="0"/>
      </w:tabs>
      <w:suppressAutoHyphens/>
      <w:spacing w:before="360" w:after="140" w:line="276" w:lineRule="auto"/>
      <w:jc w:val="both"/>
      <w:outlineLvl w:val="0"/>
    </w:pPr>
    <w:rPr>
      <w:rFonts w:ascii="Calibri" w:eastAsia="Arial Unicode MS" w:hAnsi="Calibri"/>
      <w:b/>
      <w:kern w:val="20"/>
      <w:sz w:val="22"/>
      <w:szCs w:val="22"/>
      <w:lang w:val="en-US" w:eastAsia="en-US"/>
    </w:rPr>
  </w:style>
  <w:style w:type="paragraph" w:styleId="Turinys3">
    <w:name w:val="toc 3"/>
    <w:basedOn w:val="prastasis"/>
    <w:next w:val="prastasis"/>
    <w:autoRedefine/>
    <w:rsid w:val="00A47339"/>
    <w:pPr>
      <w:ind w:left="400"/>
    </w:pPr>
  </w:style>
  <w:style w:type="paragraph" w:styleId="Pataisymai">
    <w:name w:val="Revision"/>
    <w:hidden/>
    <w:uiPriority w:val="99"/>
    <w:semiHidden/>
    <w:rsid w:val="00136336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86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eva.gedmantiene\Desktop\paskut.firminiai%20dokumentai\Direktoriaus%20isakymas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78AC6-2077-448E-8E93-303269AEE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Direktoriaus isakymas</Template>
  <TotalTime>1</TotalTime>
  <Pages>3</Pages>
  <Words>256</Words>
  <Characters>3408</Characters>
  <Application>Microsoft Office Word</Application>
  <DocSecurity>0</DocSecurity>
  <Lines>28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Panevezio r. sv.sk.</Company>
  <LinksUpToDate>false</LinksUpToDate>
  <CharactersWithSpaces>3657</CharactersWithSpaces>
  <SharedDoc>false</SharedDoc>
  <HLinks>
    <vt:vector size="6" baseType="variant">
      <vt:variant>
        <vt:i4>4915257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priedas_7b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Ieva Gedmantiene</dc:creator>
  <cp:lastModifiedBy>Natalija Abramova</cp:lastModifiedBy>
  <cp:revision>2</cp:revision>
  <cp:lastPrinted>2022-08-11T04:26:00Z</cp:lastPrinted>
  <dcterms:created xsi:type="dcterms:W3CDTF">2024-04-05T13:28:00Z</dcterms:created>
  <dcterms:modified xsi:type="dcterms:W3CDTF">2024-04-05T13:28:00Z</dcterms:modified>
</cp:coreProperties>
</file>