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4C1974" w14:textId="22BFAED0" w:rsidR="00FA27CB" w:rsidRDefault="00FA27CB" w:rsidP="00FA27CB">
      <w:pPr>
        <w:ind w:left="6480" w:right="-1" w:firstLine="720"/>
        <w:jc w:val="center"/>
        <w:rPr>
          <w:color w:val="5B9BD5" w:themeColor="accent1"/>
          <w:lang w:eastAsia="en-US"/>
        </w:rPr>
      </w:pPr>
      <w:r>
        <w:t xml:space="preserve">Vilniaus </w:t>
      </w:r>
      <w:r>
        <w:rPr>
          <w:color w:val="5B9BD5" w:themeColor="accent1"/>
        </w:rPr>
        <w:t xml:space="preserve">[įrašykite jūsų </w:t>
      </w:r>
      <w:r>
        <w:rPr>
          <w:color w:val="5B9BD5" w:themeColor="accent1"/>
        </w:rPr>
        <w:t xml:space="preserve">       </w:t>
      </w:r>
      <w:r>
        <w:rPr>
          <w:color w:val="5B9BD5" w:themeColor="accent1"/>
        </w:rPr>
        <w:t>įstaigos pavadinimą]</w:t>
      </w:r>
    </w:p>
    <w:p w14:paraId="0610490C" w14:textId="6E3DCA75" w:rsidR="00A04782" w:rsidRPr="004D45B6" w:rsidRDefault="00FA27CB" w:rsidP="00FA27CB">
      <w:pPr>
        <w:ind w:left="5760"/>
        <w:jc w:val="right"/>
        <w:rPr>
          <w:lang w:eastAsia="lt-LT"/>
        </w:rPr>
      </w:pPr>
      <w:r>
        <w:t xml:space="preserve">   </w:t>
      </w:r>
      <w:r w:rsidR="0011285E" w:rsidRPr="004D45B6">
        <w:t>inventorizacijos taisyklių</w:t>
      </w:r>
      <w:r w:rsidR="0011285E" w:rsidRPr="004D45B6">
        <w:br/>
      </w:r>
      <w:r w:rsidR="0001074C" w:rsidRPr="004D45B6">
        <w:rPr>
          <w:lang w:eastAsia="lt-LT"/>
        </w:rPr>
        <w:t>2</w:t>
      </w:r>
      <w:r w:rsidR="006759D8" w:rsidRPr="004D45B6">
        <w:rPr>
          <w:lang w:eastAsia="lt-LT"/>
        </w:rPr>
        <w:t xml:space="preserve"> priedas</w:t>
      </w:r>
    </w:p>
    <w:p w14:paraId="6B625A79" w14:textId="77777777" w:rsidR="0011285E" w:rsidRPr="0011285E" w:rsidRDefault="0011285E" w:rsidP="00FA27CB">
      <w:pPr>
        <w:pStyle w:val="Style2"/>
        <w:jc w:val="center"/>
        <w:rPr>
          <w:color w:val="000000"/>
        </w:rPr>
      </w:pPr>
      <w:bookmarkStart w:id="0" w:name="_Toc280077063"/>
    </w:p>
    <w:p w14:paraId="25D3B320" w14:textId="77777777" w:rsidR="0011285E" w:rsidRDefault="0011285E" w:rsidP="006759D8">
      <w:pPr>
        <w:pStyle w:val="Style2"/>
        <w:jc w:val="center"/>
        <w:rPr>
          <w:color w:val="000000"/>
          <w:sz w:val="20"/>
          <w:szCs w:val="20"/>
        </w:rPr>
      </w:pPr>
    </w:p>
    <w:p w14:paraId="39CF0AD5" w14:textId="01EE1621" w:rsidR="00A04782" w:rsidRPr="006759D8" w:rsidRDefault="006759D8" w:rsidP="006759D8">
      <w:pPr>
        <w:pStyle w:val="Style2"/>
        <w:jc w:val="center"/>
        <w:rPr>
          <w:rFonts w:cs="Times New Roman"/>
          <w:iCs w:val="0"/>
          <w:sz w:val="22"/>
          <w:lang w:eastAsia="lt-LT"/>
        </w:rPr>
      </w:pPr>
      <w:r w:rsidRPr="006759D8">
        <w:rPr>
          <w:color w:val="000000"/>
          <w:sz w:val="20"/>
          <w:szCs w:val="20"/>
        </w:rPr>
        <w:t>(</w:t>
      </w:r>
      <w:r w:rsidR="0001074C">
        <w:rPr>
          <w:color w:val="000000"/>
          <w:sz w:val="20"/>
          <w:szCs w:val="20"/>
        </w:rPr>
        <w:t>Inventorizacijos</w:t>
      </w:r>
      <w:r w:rsidRPr="006759D8">
        <w:rPr>
          <w:color w:val="000000"/>
          <w:sz w:val="20"/>
          <w:szCs w:val="20"/>
        </w:rPr>
        <w:t xml:space="preserve"> aprašo-sutikrinimo žiniaraščio forma)</w:t>
      </w:r>
      <w:bookmarkEnd w:id="0"/>
    </w:p>
    <w:p w14:paraId="56DF4D11" w14:textId="7DE040B3" w:rsidR="00A04782" w:rsidRPr="004B3855" w:rsidRDefault="00A04782" w:rsidP="00A04782">
      <w:pPr>
        <w:pStyle w:val="Style2"/>
        <w:jc w:val="center"/>
        <w:rPr>
          <w:rFonts w:cs="Times New Roman"/>
          <w:iCs w:val="0"/>
          <w:sz w:val="20"/>
        </w:rPr>
      </w:pPr>
    </w:p>
    <w:tbl>
      <w:tblPr>
        <w:tblW w:w="10244" w:type="dxa"/>
        <w:tblInd w:w="93" w:type="dxa"/>
        <w:tblLook w:val="0000" w:firstRow="0" w:lastRow="0" w:firstColumn="0" w:lastColumn="0" w:noHBand="0" w:noVBand="0"/>
      </w:tblPr>
      <w:tblGrid>
        <w:gridCol w:w="299"/>
        <w:gridCol w:w="1026"/>
        <w:gridCol w:w="971"/>
        <w:gridCol w:w="539"/>
        <w:gridCol w:w="635"/>
        <w:gridCol w:w="772"/>
        <w:gridCol w:w="808"/>
        <w:gridCol w:w="1576"/>
        <w:gridCol w:w="1307"/>
        <w:gridCol w:w="1134"/>
        <w:gridCol w:w="308"/>
        <w:gridCol w:w="138"/>
        <w:gridCol w:w="593"/>
        <w:gridCol w:w="138"/>
      </w:tblGrid>
      <w:tr w:rsidR="00A04782" w:rsidRPr="004B3855" w14:paraId="204FA6D0" w14:textId="77777777" w:rsidTr="0057128E">
        <w:trPr>
          <w:gridAfter w:val="1"/>
          <w:wAfter w:w="138" w:type="dxa"/>
          <w:trHeight w:val="253"/>
        </w:trPr>
        <w:tc>
          <w:tcPr>
            <w:tcW w:w="505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F9C6E26" w14:textId="77777777" w:rsidR="00A04782" w:rsidRPr="004B3855" w:rsidRDefault="00A04782" w:rsidP="007A3399">
            <w:pPr>
              <w:rPr>
                <w:i/>
                <w:iCs/>
                <w:lang w:eastAsia="lt-LT"/>
              </w:rPr>
            </w:pPr>
            <w:r w:rsidRPr="004B3855">
              <w:rPr>
                <w:i/>
                <w:iCs/>
                <w:lang w:eastAsia="lt-LT"/>
              </w:rPr>
              <w:t> 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F3A9400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54CA8EE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14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8F97FA4" w14:textId="77777777" w:rsidR="00A04782" w:rsidRPr="000F55C2" w:rsidRDefault="00A04782" w:rsidP="007A3399">
            <w:pPr>
              <w:jc w:val="right"/>
              <w:rPr>
                <w:b/>
                <w:bCs/>
                <w:lang w:eastAsia="lt-LT"/>
              </w:rPr>
            </w:pPr>
            <w:r w:rsidRPr="000F55C2">
              <w:rPr>
                <w:b/>
                <w:bCs/>
                <w:lang w:eastAsia="lt-LT"/>
              </w:rPr>
              <w:t>Titulinis lapas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6A26D81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</w:tr>
      <w:tr w:rsidR="00A04782" w:rsidRPr="004B3855" w14:paraId="48C26310" w14:textId="77777777" w:rsidTr="0057128E">
        <w:trPr>
          <w:gridAfter w:val="1"/>
          <w:wAfter w:w="138" w:type="dxa"/>
          <w:trHeight w:val="282"/>
        </w:trPr>
        <w:tc>
          <w:tcPr>
            <w:tcW w:w="347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BF2ED7" w14:textId="09AD3E28" w:rsidR="00A04782" w:rsidRPr="004B3855" w:rsidRDefault="00A04782" w:rsidP="007A3399">
            <w:pPr>
              <w:jc w:val="center"/>
              <w:rPr>
                <w:sz w:val="16"/>
                <w:szCs w:val="16"/>
                <w:lang w:eastAsia="lt-LT"/>
              </w:rPr>
            </w:pPr>
            <w:r w:rsidRPr="004B3855">
              <w:rPr>
                <w:sz w:val="16"/>
                <w:szCs w:val="16"/>
                <w:lang w:eastAsia="lt-LT"/>
              </w:rPr>
              <w:t>(</w:t>
            </w:r>
            <w:r w:rsidR="00112264">
              <w:rPr>
                <w:sz w:val="16"/>
                <w:szCs w:val="16"/>
                <w:lang w:eastAsia="lt-LT"/>
              </w:rPr>
              <w:t>įmonė</w:t>
            </w:r>
            <w:r w:rsidRPr="004B3855">
              <w:rPr>
                <w:sz w:val="16"/>
                <w:szCs w:val="16"/>
                <w:lang w:eastAsia="lt-LT"/>
              </w:rPr>
              <w:t>,</w:t>
            </w:r>
            <w:r w:rsidR="0052445C">
              <w:rPr>
                <w:sz w:val="16"/>
                <w:szCs w:val="16"/>
                <w:lang w:eastAsia="lt-LT"/>
              </w:rPr>
              <w:t xml:space="preserve"> </w:t>
            </w:r>
            <w:r w:rsidR="00112264">
              <w:rPr>
                <w:sz w:val="16"/>
                <w:szCs w:val="16"/>
                <w:lang w:eastAsia="lt-LT"/>
              </w:rPr>
              <w:t>organizacija</w:t>
            </w:r>
            <w:r w:rsidRPr="004B3855">
              <w:rPr>
                <w:sz w:val="16"/>
                <w:szCs w:val="16"/>
                <w:lang w:eastAsia="lt-LT"/>
              </w:rPr>
              <w:t>)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374A734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D3F391A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D7E71A9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6DB4AB8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5CE4518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53D71CD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1439545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</w:tr>
      <w:tr w:rsidR="00A04782" w:rsidRPr="004B3855" w14:paraId="4437FBD3" w14:textId="77777777" w:rsidTr="0057128E">
        <w:trPr>
          <w:gridAfter w:val="1"/>
          <w:wAfter w:w="138" w:type="dxa"/>
          <w:trHeight w:val="282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45F4556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19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5F3DCFE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771D390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4CE2C9B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492025C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0716B46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432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2D2CD5" w14:textId="4959AF3E" w:rsidR="00A04782" w:rsidRPr="004B3855" w:rsidRDefault="0001074C" w:rsidP="007A3399">
            <w:pPr>
              <w:jc w:val="center"/>
              <w:rPr>
                <w:b/>
                <w:bCs/>
                <w:sz w:val="28"/>
                <w:szCs w:val="28"/>
                <w:lang w:eastAsia="lt-LT"/>
              </w:rPr>
            </w:pPr>
            <w:r>
              <w:rPr>
                <w:b/>
                <w:bCs/>
                <w:sz w:val="28"/>
                <w:szCs w:val="28"/>
                <w:lang w:eastAsia="lt-LT"/>
              </w:rPr>
              <w:t>INVENTORIZACIJOS</w:t>
            </w:r>
            <w:r w:rsidR="00A04782" w:rsidRPr="004B3855">
              <w:rPr>
                <w:b/>
                <w:bCs/>
                <w:sz w:val="28"/>
                <w:szCs w:val="28"/>
                <w:lang w:eastAsia="lt-LT"/>
              </w:rPr>
              <w:t xml:space="preserve"> 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21D970A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</w:tr>
      <w:tr w:rsidR="00A04782" w:rsidRPr="004B3855" w14:paraId="55B1FE01" w14:textId="77777777" w:rsidTr="0057128E">
        <w:trPr>
          <w:gridAfter w:val="1"/>
          <w:wAfter w:w="138" w:type="dxa"/>
          <w:trHeight w:val="375"/>
        </w:trPr>
        <w:tc>
          <w:tcPr>
            <w:tcW w:w="505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32C4B967" w14:textId="77777777" w:rsidR="00A04782" w:rsidRPr="004B3855" w:rsidRDefault="00A04782" w:rsidP="007A3399">
            <w:pPr>
              <w:jc w:val="center"/>
              <w:rPr>
                <w:i/>
                <w:iCs/>
                <w:lang w:eastAsia="lt-LT"/>
              </w:rPr>
            </w:pPr>
            <w:r w:rsidRPr="004B3855">
              <w:rPr>
                <w:i/>
                <w:iCs/>
                <w:lang w:eastAsia="lt-LT"/>
              </w:rPr>
              <w:t> </w:t>
            </w:r>
          </w:p>
        </w:tc>
        <w:tc>
          <w:tcPr>
            <w:tcW w:w="401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009768A" w14:textId="28600ACC" w:rsidR="00A04782" w:rsidRPr="004B3855" w:rsidRDefault="00112264" w:rsidP="00112264">
            <w:pPr>
              <w:rPr>
                <w:b/>
                <w:bCs/>
                <w:sz w:val="28"/>
                <w:szCs w:val="28"/>
                <w:lang w:eastAsia="lt-LT"/>
              </w:rPr>
            </w:pPr>
            <w:r>
              <w:rPr>
                <w:b/>
                <w:bCs/>
                <w:sz w:val="28"/>
                <w:szCs w:val="28"/>
                <w:lang w:eastAsia="lt-LT"/>
              </w:rPr>
              <w:t xml:space="preserve">        </w:t>
            </w:r>
            <w:r w:rsidR="00A04782" w:rsidRPr="004B3855">
              <w:rPr>
                <w:b/>
                <w:bCs/>
                <w:sz w:val="28"/>
                <w:szCs w:val="28"/>
                <w:lang w:eastAsia="lt-LT"/>
              </w:rPr>
              <w:t>APRAŠAS</w:t>
            </w:r>
            <w:r>
              <w:rPr>
                <w:b/>
                <w:bCs/>
                <w:sz w:val="28"/>
                <w:szCs w:val="28"/>
                <w:lang w:eastAsia="lt-LT"/>
              </w:rPr>
              <w:t xml:space="preserve"> </w:t>
            </w:r>
            <w:r w:rsidRPr="004B3855">
              <w:rPr>
                <w:b/>
                <w:bCs/>
                <w:sz w:val="28"/>
                <w:szCs w:val="28"/>
                <w:lang w:eastAsia="lt-LT"/>
              </w:rPr>
              <w:t>Nr.______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61568F8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E68CDF5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</w:tr>
      <w:tr w:rsidR="00A04782" w:rsidRPr="004B3855" w14:paraId="085F53BE" w14:textId="77777777" w:rsidTr="0057128E">
        <w:trPr>
          <w:gridAfter w:val="1"/>
          <w:wAfter w:w="138" w:type="dxa"/>
          <w:trHeight w:val="375"/>
        </w:trPr>
        <w:tc>
          <w:tcPr>
            <w:tcW w:w="505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86A4993" w14:textId="77777777" w:rsidR="00A04782" w:rsidRPr="004B3855" w:rsidRDefault="00A04782" w:rsidP="007A3399">
            <w:pPr>
              <w:jc w:val="center"/>
              <w:rPr>
                <w:sz w:val="16"/>
                <w:szCs w:val="16"/>
                <w:lang w:eastAsia="lt-LT"/>
              </w:rPr>
            </w:pPr>
            <w:r w:rsidRPr="004B3855">
              <w:rPr>
                <w:sz w:val="16"/>
                <w:szCs w:val="16"/>
                <w:lang w:eastAsia="lt-LT"/>
              </w:rPr>
              <w:t>(turto pavadinimas)</w:t>
            </w:r>
          </w:p>
        </w:tc>
        <w:tc>
          <w:tcPr>
            <w:tcW w:w="432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09564BF" w14:textId="5AF96290" w:rsidR="00A04782" w:rsidRPr="004B3855" w:rsidRDefault="00112264" w:rsidP="00112264">
            <w:pPr>
              <w:rPr>
                <w:b/>
                <w:bCs/>
                <w:sz w:val="28"/>
                <w:szCs w:val="28"/>
                <w:lang w:eastAsia="lt-LT"/>
              </w:rPr>
            </w:pPr>
            <w:r>
              <w:rPr>
                <w:b/>
                <w:bCs/>
                <w:sz w:val="28"/>
                <w:szCs w:val="28"/>
                <w:lang w:eastAsia="lt-LT"/>
              </w:rPr>
              <w:t xml:space="preserve">    </w:t>
            </w:r>
            <w:r w:rsidR="00A04782" w:rsidRPr="004B3855">
              <w:rPr>
                <w:b/>
                <w:bCs/>
                <w:sz w:val="28"/>
                <w:szCs w:val="28"/>
                <w:lang w:eastAsia="lt-LT"/>
              </w:rPr>
              <w:t>Nr.______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E46ACC8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</w:tr>
      <w:tr w:rsidR="00A04782" w:rsidRPr="004B3855" w14:paraId="19CF3026" w14:textId="77777777" w:rsidTr="0057128E">
        <w:trPr>
          <w:gridAfter w:val="1"/>
          <w:wAfter w:w="138" w:type="dxa"/>
          <w:trHeight w:val="255"/>
        </w:trPr>
        <w:tc>
          <w:tcPr>
            <w:tcW w:w="505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4C1C66C1" w14:textId="77777777" w:rsidR="00A04782" w:rsidRPr="004B3855" w:rsidRDefault="00A04782" w:rsidP="007A3399">
            <w:pPr>
              <w:jc w:val="center"/>
              <w:rPr>
                <w:i/>
                <w:iCs/>
                <w:lang w:eastAsia="lt-LT"/>
              </w:rPr>
            </w:pPr>
            <w:r w:rsidRPr="004B3855">
              <w:rPr>
                <w:i/>
                <w:iCs/>
                <w:lang w:eastAsia="lt-LT"/>
              </w:rPr>
              <w:t> 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89EE5EF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2E7EA47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613615D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08AEFC7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D1D583E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</w:tr>
      <w:tr w:rsidR="00A04782" w:rsidRPr="004B3855" w14:paraId="62E8DFAC" w14:textId="77777777" w:rsidTr="0057128E">
        <w:trPr>
          <w:gridAfter w:val="1"/>
          <w:wAfter w:w="138" w:type="dxa"/>
          <w:trHeight w:val="282"/>
        </w:trPr>
        <w:tc>
          <w:tcPr>
            <w:tcW w:w="5050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76D6EE" w14:textId="77777777" w:rsidR="00A04782" w:rsidRPr="004B3855" w:rsidRDefault="00A04782" w:rsidP="007A3399">
            <w:pPr>
              <w:jc w:val="center"/>
              <w:rPr>
                <w:sz w:val="16"/>
                <w:szCs w:val="16"/>
                <w:lang w:eastAsia="lt-LT"/>
              </w:rPr>
            </w:pPr>
            <w:r w:rsidRPr="004B3855">
              <w:rPr>
                <w:sz w:val="16"/>
                <w:szCs w:val="16"/>
                <w:lang w:eastAsia="lt-LT"/>
              </w:rPr>
              <w:t>(turto buvimo vieta)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62039FC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D5D4401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E068A77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BFAE898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3BA089B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</w:tr>
      <w:tr w:rsidR="00A04782" w:rsidRPr="004B3855" w14:paraId="2C1CC77A" w14:textId="77777777" w:rsidTr="0057128E">
        <w:trPr>
          <w:gridAfter w:val="1"/>
          <w:wAfter w:w="138" w:type="dxa"/>
          <w:trHeight w:val="8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AD9C09F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19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EBF6642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FC2CB4A" w14:textId="77777777" w:rsidR="00A04782" w:rsidRPr="000F55C2" w:rsidRDefault="00A04782" w:rsidP="007A3399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EFDC380" w14:textId="77777777" w:rsidR="00A04782" w:rsidRPr="000F55C2" w:rsidRDefault="00A04782" w:rsidP="007A3399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841FBD1" w14:textId="77777777" w:rsidR="00A04782" w:rsidRPr="000F55C2" w:rsidRDefault="00A04782" w:rsidP="007A3399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6662D36" w14:textId="77777777" w:rsidR="00A04782" w:rsidRPr="000F55C2" w:rsidRDefault="00A04782" w:rsidP="007A3399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8E13182" w14:textId="77777777" w:rsidR="00A04782" w:rsidRPr="000F55C2" w:rsidRDefault="00A04782" w:rsidP="007A3399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235073E" w14:textId="77777777" w:rsidR="00A04782" w:rsidRPr="000F55C2" w:rsidRDefault="00A04782" w:rsidP="007A3399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763A626" w14:textId="77777777" w:rsidR="00A04782" w:rsidRPr="000F55C2" w:rsidRDefault="00A04782" w:rsidP="007A3399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4E9C45E" w14:textId="77777777" w:rsidR="00A04782" w:rsidRPr="000F55C2" w:rsidRDefault="00A04782" w:rsidP="007A3399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71F0557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</w:tr>
      <w:tr w:rsidR="00A04782" w:rsidRPr="004B3855" w14:paraId="3D66C586" w14:textId="77777777" w:rsidTr="0057128E">
        <w:trPr>
          <w:gridAfter w:val="1"/>
          <w:wAfter w:w="138" w:type="dxa"/>
          <w:trHeight w:val="183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71D6A3C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19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E81749C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27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7636554" w14:textId="35FC44DF" w:rsidR="00A04782" w:rsidRPr="000F55C2" w:rsidRDefault="00A04782" w:rsidP="00112264">
            <w:pPr>
              <w:jc w:val="center"/>
              <w:rPr>
                <w:lang w:eastAsia="lt-LT"/>
              </w:rPr>
            </w:pPr>
            <w:r w:rsidRPr="000F55C2">
              <w:rPr>
                <w:lang w:eastAsia="lt-LT"/>
              </w:rPr>
              <w:t xml:space="preserve">Komisijos </w:t>
            </w:r>
            <w:r w:rsidR="00112264">
              <w:rPr>
                <w:lang w:eastAsia="lt-LT"/>
              </w:rPr>
              <w:t xml:space="preserve">sudėtis :         </w:t>
            </w:r>
            <w:r w:rsidRPr="000F55C2">
              <w:rPr>
                <w:lang w:eastAsia="lt-LT"/>
              </w:rPr>
              <w:t>pirmininkas:</w:t>
            </w:r>
          </w:p>
          <w:p w14:paraId="3B332DA5" w14:textId="71C960F0" w:rsidR="00A04782" w:rsidRPr="000F55C2" w:rsidRDefault="00A04782" w:rsidP="00112264">
            <w:pPr>
              <w:jc w:val="center"/>
              <w:rPr>
                <w:lang w:eastAsia="lt-LT"/>
              </w:rPr>
            </w:pPr>
          </w:p>
        </w:tc>
        <w:tc>
          <w:tcPr>
            <w:tcW w:w="432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356ADC99" w14:textId="77777777" w:rsidR="00A04782" w:rsidRPr="000F55C2" w:rsidRDefault="00A04782" w:rsidP="007A3399">
            <w:pPr>
              <w:jc w:val="center"/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F9DA243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</w:tr>
      <w:tr w:rsidR="00A04782" w:rsidRPr="004B3855" w14:paraId="77739F18" w14:textId="77777777" w:rsidTr="0057128E">
        <w:trPr>
          <w:gridAfter w:val="1"/>
          <w:wAfter w:w="138" w:type="dxa"/>
          <w:trHeight w:val="282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AB46FB6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19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72E5E46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8E3965E" w14:textId="77777777" w:rsidR="00A04782" w:rsidRPr="000F55C2" w:rsidRDefault="00A04782" w:rsidP="007A3399">
            <w:pPr>
              <w:jc w:val="right"/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E0C866A" w14:textId="77777777" w:rsidR="00A04782" w:rsidRPr="000F55C2" w:rsidRDefault="00A04782" w:rsidP="007A3399">
            <w:pPr>
              <w:jc w:val="right"/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8D6A7F" w14:textId="77777777" w:rsidR="00A04782" w:rsidRPr="000F55C2" w:rsidRDefault="00A04782" w:rsidP="007A3399">
            <w:pPr>
              <w:jc w:val="right"/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93B69BF" w14:textId="77777777" w:rsidR="00A04782" w:rsidRPr="000F55C2" w:rsidRDefault="00A04782" w:rsidP="007A3399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432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7549589" w14:textId="77777777" w:rsidR="00A04782" w:rsidRPr="000F55C2" w:rsidRDefault="00A04782" w:rsidP="007A3399">
            <w:pPr>
              <w:jc w:val="center"/>
              <w:rPr>
                <w:sz w:val="16"/>
                <w:szCs w:val="16"/>
                <w:lang w:eastAsia="lt-LT"/>
              </w:rPr>
            </w:pPr>
            <w:r w:rsidRPr="000F55C2">
              <w:rPr>
                <w:sz w:val="16"/>
                <w:szCs w:val="16"/>
                <w:lang w:eastAsia="lt-LT"/>
              </w:rPr>
              <w:t>(pareigos,  vardas, pavardė)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2F977BE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</w:tr>
      <w:tr w:rsidR="00A04782" w:rsidRPr="004B3855" w14:paraId="087E86EF" w14:textId="77777777" w:rsidTr="0057128E">
        <w:trPr>
          <w:gridAfter w:val="1"/>
          <w:wAfter w:w="138" w:type="dxa"/>
          <w:trHeight w:val="282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9AB4B37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19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B713B3F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1FAB78E" w14:textId="77777777" w:rsidR="00A04782" w:rsidRPr="000F55C2" w:rsidRDefault="00A04782" w:rsidP="007A3399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A6089FD" w14:textId="77777777" w:rsidR="00A04782" w:rsidRPr="000F55C2" w:rsidRDefault="00A04782" w:rsidP="007A3399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49AB315" w14:textId="75B70AA9" w:rsidR="00A04782" w:rsidRPr="000F55C2" w:rsidRDefault="00112264" w:rsidP="007A3399">
            <w:pPr>
              <w:jc w:val="right"/>
              <w:rPr>
                <w:lang w:eastAsia="lt-LT"/>
              </w:rPr>
            </w:pPr>
            <w:r>
              <w:rPr>
                <w:lang w:eastAsia="lt-LT"/>
              </w:rPr>
              <w:t xml:space="preserve">      n</w:t>
            </w:r>
            <w:r w:rsidR="00A04782" w:rsidRPr="000F55C2">
              <w:rPr>
                <w:lang w:eastAsia="lt-LT"/>
              </w:rPr>
              <w:t>ariai: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DD5165B" w14:textId="77777777" w:rsidR="00A04782" w:rsidRPr="000F55C2" w:rsidRDefault="00A04782" w:rsidP="007A3399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432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12C75FDA" w14:textId="77777777" w:rsidR="00A04782" w:rsidRPr="000F55C2" w:rsidRDefault="00A04782" w:rsidP="007A3399">
            <w:pPr>
              <w:jc w:val="center"/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5B4E9EB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</w:tr>
      <w:tr w:rsidR="00A04782" w:rsidRPr="004B3855" w14:paraId="2663DD85" w14:textId="77777777" w:rsidTr="0057128E">
        <w:trPr>
          <w:gridAfter w:val="1"/>
          <w:wAfter w:w="138" w:type="dxa"/>
          <w:trHeight w:val="282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90B38E4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19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E927A44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4694ADD" w14:textId="77777777" w:rsidR="00A04782" w:rsidRPr="000F55C2" w:rsidRDefault="00A04782" w:rsidP="007A3399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669B0B1" w14:textId="77777777" w:rsidR="00A04782" w:rsidRPr="000F55C2" w:rsidRDefault="00A04782" w:rsidP="007A3399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FAC36D0" w14:textId="77777777" w:rsidR="00A04782" w:rsidRPr="000F55C2" w:rsidRDefault="00A04782" w:rsidP="007A3399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CBFB276" w14:textId="77777777" w:rsidR="00A04782" w:rsidRPr="000F55C2" w:rsidRDefault="00A04782" w:rsidP="007A3399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432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2E3E18" w14:textId="77777777" w:rsidR="00A04782" w:rsidRPr="000F55C2" w:rsidRDefault="00A04782" w:rsidP="007A3399">
            <w:pPr>
              <w:jc w:val="center"/>
              <w:rPr>
                <w:sz w:val="16"/>
                <w:szCs w:val="16"/>
                <w:lang w:eastAsia="lt-LT"/>
              </w:rPr>
            </w:pPr>
            <w:r w:rsidRPr="000F55C2">
              <w:rPr>
                <w:sz w:val="16"/>
                <w:szCs w:val="16"/>
                <w:lang w:eastAsia="lt-LT"/>
              </w:rPr>
              <w:t>(pareigos,  vardas, pavardė)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61107C5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</w:tr>
      <w:tr w:rsidR="00A04782" w:rsidRPr="004B3855" w14:paraId="28B0A624" w14:textId="77777777" w:rsidTr="0057128E">
        <w:trPr>
          <w:gridAfter w:val="1"/>
          <w:wAfter w:w="138" w:type="dxa"/>
          <w:trHeight w:val="282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035FFB2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19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29F3B57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1B42CC2" w14:textId="77777777" w:rsidR="00A04782" w:rsidRPr="000F55C2" w:rsidRDefault="00A04782" w:rsidP="007A3399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825D222" w14:textId="77777777" w:rsidR="00A04782" w:rsidRPr="000F55C2" w:rsidRDefault="00A04782" w:rsidP="007A3399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DFB6361" w14:textId="77777777" w:rsidR="00A04782" w:rsidRPr="000F55C2" w:rsidRDefault="00A04782" w:rsidP="007A3399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02068EB" w14:textId="77777777" w:rsidR="00A04782" w:rsidRPr="000F55C2" w:rsidRDefault="00A04782" w:rsidP="007A3399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432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4665A955" w14:textId="77777777" w:rsidR="00A04782" w:rsidRPr="000F55C2" w:rsidRDefault="00A04782" w:rsidP="007A3399">
            <w:pPr>
              <w:jc w:val="center"/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51DF0EE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</w:tr>
      <w:tr w:rsidR="00A04782" w:rsidRPr="004B3855" w14:paraId="1B118941" w14:textId="77777777" w:rsidTr="0057128E">
        <w:trPr>
          <w:gridAfter w:val="1"/>
          <w:wAfter w:w="138" w:type="dxa"/>
          <w:trHeight w:val="282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BE27817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19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A25C8FF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69CB2C7" w14:textId="77777777" w:rsidR="00A04782" w:rsidRPr="000F55C2" w:rsidRDefault="00A04782" w:rsidP="007A3399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4837BD1" w14:textId="77777777" w:rsidR="00A04782" w:rsidRPr="000F55C2" w:rsidRDefault="00A04782" w:rsidP="007A3399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332071F" w14:textId="77777777" w:rsidR="00A04782" w:rsidRPr="000F55C2" w:rsidRDefault="00A04782" w:rsidP="007A3399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1481663" w14:textId="77777777" w:rsidR="00A04782" w:rsidRPr="000F55C2" w:rsidRDefault="00A04782" w:rsidP="007A3399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432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58FC3FC" w14:textId="77777777" w:rsidR="00A04782" w:rsidRPr="000F55C2" w:rsidRDefault="00A04782" w:rsidP="007A3399">
            <w:pPr>
              <w:jc w:val="center"/>
              <w:rPr>
                <w:sz w:val="16"/>
                <w:szCs w:val="16"/>
                <w:lang w:eastAsia="lt-LT"/>
              </w:rPr>
            </w:pPr>
            <w:r w:rsidRPr="000F55C2">
              <w:rPr>
                <w:sz w:val="16"/>
                <w:szCs w:val="16"/>
                <w:lang w:eastAsia="lt-LT"/>
              </w:rPr>
              <w:t>(pareigos,  vardas, pavardė)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75E633B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</w:tr>
      <w:tr w:rsidR="00A04782" w:rsidRPr="004B3855" w14:paraId="57FACC13" w14:textId="77777777" w:rsidTr="0057128E">
        <w:trPr>
          <w:gridAfter w:val="1"/>
          <w:wAfter w:w="138" w:type="dxa"/>
          <w:trHeight w:val="282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ACB4CA5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19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4481B1A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D448106" w14:textId="77777777" w:rsidR="00A04782" w:rsidRPr="000F55C2" w:rsidRDefault="00A04782" w:rsidP="007A3399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8168F15" w14:textId="77777777" w:rsidR="00A04782" w:rsidRPr="000F55C2" w:rsidRDefault="00A04782" w:rsidP="007A3399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47BF28A" w14:textId="77777777" w:rsidR="00A04782" w:rsidRPr="000F55C2" w:rsidRDefault="00A04782" w:rsidP="007A3399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2149723" w14:textId="77777777" w:rsidR="00A04782" w:rsidRPr="000F55C2" w:rsidRDefault="00A04782" w:rsidP="007A3399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432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7AF6EF0E" w14:textId="77777777" w:rsidR="00A04782" w:rsidRPr="000F55C2" w:rsidRDefault="00A04782" w:rsidP="007A3399">
            <w:pPr>
              <w:jc w:val="center"/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E3DE804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</w:tr>
      <w:tr w:rsidR="00A04782" w:rsidRPr="004B3855" w14:paraId="32E92096" w14:textId="77777777" w:rsidTr="0057128E">
        <w:trPr>
          <w:gridAfter w:val="1"/>
          <w:wAfter w:w="138" w:type="dxa"/>
          <w:trHeight w:val="282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B73E106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19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78C8124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4431361" w14:textId="77777777" w:rsidR="00A04782" w:rsidRPr="000F55C2" w:rsidRDefault="00A04782" w:rsidP="007A3399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C4B26C9" w14:textId="77777777" w:rsidR="00A04782" w:rsidRPr="000F55C2" w:rsidRDefault="00A04782" w:rsidP="007A3399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A1BCFDA" w14:textId="77777777" w:rsidR="00A04782" w:rsidRPr="000F55C2" w:rsidRDefault="00A04782" w:rsidP="007A3399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801A814" w14:textId="77777777" w:rsidR="00A04782" w:rsidRPr="000F55C2" w:rsidRDefault="00A04782" w:rsidP="007A3399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432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299BE7D" w14:textId="77777777" w:rsidR="00A04782" w:rsidRPr="000F55C2" w:rsidRDefault="00A04782" w:rsidP="007A3399">
            <w:pPr>
              <w:jc w:val="center"/>
              <w:rPr>
                <w:sz w:val="16"/>
                <w:szCs w:val="16"/>
                <w:lang w:eastAsia="lt-LT"/>
              </w:rPr>
            </w:pPr>
            <w:r w:rsidRPr="000F55C2">
              <w:rPr>
                <w:sz w:val="16"/>
                <w:szCs w:val="16"/>
                <w:lang w:eastAsia="lt-LT"/>
              </w:rPr>
              <w:t>(pareigos, vardas, pavardė)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F2D963B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</w:tr>
      <w:tr w:rsidR="00A04782" w:rsidRPr="004B3855" w14:paraId="65C74E57" w14:textId="77777777" w:rsidTr="0057128E">
        <w:trPr>
          <w:gridAfter w:val="1"/>
          <w:wAfter w:w="138" w:type="dxa"/>
          <w:trHeight w:val="282"/>
        </w:trPr>
        <w:tc>
          <w:tcPr>
            <w:tcW w:w="28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BBB592" w14:textId="77777777" w:rsidR="00A04782" w:rsidRPr="000F55C2" w:rsidRDefault="00A04782" w:rsidP="007A3399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Komisijos sudarymo pagrindas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6318CF7" w14:textId="77777777" w:rsidR="00A04782" w:rsidRPr="000F55C2" w:rsidRDefault="00A04782" w:rsidP="007A3399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5F99AFF" w14:textId="77777777" w:rsidR="00A04782" w:rsidRPr="000F55C2" w:rsidRDefault="00A04782" w:rsidP="007A3399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3BC1C79" w14:textId="77777777" w:rsidR="00A04782" w:rsidRPr="000F55C2" w:rsidRDefault="00A04782" w:rsidP="007A3399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432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429D471E" w14:textId="77777777" w:rsidR="00A04782" w:rsidRPr="000F55C2" w:rsidRDefault="00A04782" w:rsidP="00112264">
            <w:pPr>
              <w:jc w:val="both"/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6BE18BA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</w:tr>
      <w:tr w:rsidR="00A04782" w:rsidRPr="004B3855" w14:paraId="01CC6CB5" w14:textId="77777777" w:rsidTr="0057128E">
        <w:trPr>
          <w:gridAfter w:val="1"/>
          <w:wAfter w:w="138" w:type="dxa"/>
          <w:trHeight w:val="282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A155758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19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FC4887D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1B4DBC3" w14:textId="77777777" w:rsidR="00A04782" w:rsidRPr="000F55C2" w:rsidRDefault="00A04782" w:rsidP="007A3399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25F6BBC" w14:textId="77777777" w:rsidR="00A04782" w:rsidRPr="000F55C2" w:rsidRDefault="00A04782" w:rsidP="007A3399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1B4BEFF" w14:textId="77777777" w:rsidR="00A04782" w:rsidRPr="000F55C2" w:rsidRDefault="00A04782" w:rsidP="007A3399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E103A38" w14:textId="77777777" w:rsidR="00A04782" w:rsidRPr="000F55C2" w:rsidRDefault="00A04782" w:rsidP="007A3399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432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F963A4F" w14:textId="77777777" w:rsidR="00A04782" w:rsidRPr="000F55C2" w:rsidRDefault="00A04782" w:rsidP="007A3399">
            <w:pPr>
              <w:jc w:val="center"/>
              <w:rPr>
                <w:sz w:val="16"/>
                <w:szCs w:val="16"/>
                <w:lang w:eastAsia="lt-LT"/>
              </w:rPr>
            </w:pPr>
            <w:r w:rsidRPr="000F55C2">
              <w:rPr>
                <w:sz w:val="16"/>
                <w:szCs w:val="16"/>
                <w:lang w:eastAsia="lt-LT"/>
              </w:rPr>
              <w:t>(įsakymo data, Nr.)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1479283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</w:tr>
      <w:tr w:rsidR="00A04782" w:rsidRPr="004B3855" w14:paraId="3F0F3368" w14:textId="77777777" w:rsidTr="0057128E">
        <w:trPr>
          <w:gridAfter w:val="1"/>
          <w:wAfter w:w="138" w:type="dxa"/>
          <w:trHeight w:val="282"/>
        </w:trPr>
        <w:tc>
          <w:tcPr>
            <w:tcW w:w="28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EFDD23F" w14:textId="77777777" w:rsidR="00A04782" w:rsidRPr="000F55C2" w:rsidRDefault="00A04782" w:rsidP="007A3399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Inventorizacija atlikta pagal</w:t>
            </w:r>
          </w:p>
        </w:tc>
        <w:tc>
          <w:tcPr>
            <w:tcW w:w="221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4A77B71E" w14:textId="77777777" w:rsidR="00A04782" w:rsidRPr="000F55C2" w:rsidRDefault="00A04782" w:rsidP="007A3399">
            <w:pPr>
              <w:jc w:val="center"/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28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B8D9E1" w14:textId="77777777" w:rsidR="00A04782" w:rsidRPr="000F55C2" w:rsidRDefault="00A04782" w:rsidP="007A3399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apskaitos duomenis.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78B80BA" w14:textId="77777777" w:rsidR="00A04782" w:rsidRPr="000F55C2" w:rsidRDefault="00A04782" w:rsidP="007A3399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DD6404D" w14:textId="77777777" w:rsidR="00A04782" w:rsidRPr="000F55C2" w:rsidRDefault="00A04782" w:rsidP="007A3399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F6DB6EB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</w:tr>
      <w:tr w:rsidR="00A04782" w:rsidRPr="004B3855" w14:paraId="58F96254" w14:textId="77777777" w:rsidTr="0057128E">
        <w:trPr>
          <w:gridAfter w:val="1"/>
          <w:wAfter w:w="138" w:type="dxa"/>
          <w:trHeight w:val="282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533F50C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19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54CA625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88EE303" w14:textId="77777777" w:rsidR="00A04782" w:rsidRPr="000F55C2" w:rsidRDefault="00A04782" w:rsidP="007A3399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221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A7B073" w14:textId="77777777" w:rsidR="00A04782" w:rsidRPr="000F55C2" w:rsidRDefault="00A04782" w:rsidP="007A3399">
            <w:pPr>
              <w:jc w:val="center"/>
              <w:rPr>
                <w:sz w:val="16"/>
                <w:szCs w:val="16"/>
                <w:lang w:eastAsia="lt-LT"/>
              </w:rPr>
            </w:pPr>
            <w:r w:rsidRPr="000F55C2">
              <w:rPr>
                <w:sz w:val="16"/>
                <w:szCs w:val="16"/>
                <w:lang w:eastAsia="lt-LT"/>
              </w:rPr>
              <w:t>(data)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828F4C3" w14:textId="77777777" w:rsidR="00A04782" w:rsidRPr="000F55C2" w:rsidRDefault="00A04782" w:rsidP="007A3399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6428D2C" w14:textId="77777777" w:rsidR="00A04782" w:rsidRPr="000F55C2" w:rsidRDefault="00A04782" w:rsidP="007A3399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22E8A87" w14:textId="77777777" w:rsidR="00A04782" w:rsidRPr="000F55C2" w:rsidRDefault="00A04782" w:rsidP="007A3399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E854A11" w14:textId="77777777" w:rsidR="00A04782" w:rsidRPr="000F55C2" w:rsidRDefault="00A04782" w:rsidP="007A3399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A772CAA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</w:tr>
      <w:tr w:rsidR="00A04782" w:rsidRPr="004B3855" w14:paraId="664DCA88" w14:textId="77777777" w:rsidTr="0057128E">
        <w:trPr>
          <w:gridAfter w:val="1"/>
          <w:wAfter w:w="138" w:type="dxa"/>
          <w:trHeight w:val="439"/>
        </w:trPr>
        <w:tc>
          <w:tcPr>
            <w:tcW w:w="505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C85082C" w14:textId="5A830C23" w:rsidR="00A04782" w:rsidRPr="000F55C2" w:rsidRDefault="00E04DE3" w:rsidP="007A3399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A</w:t>
            </w:r>
            <w:r w:rsidR="00A04782" w:rsidRPr="000F55C2">
              <w:rPr>
                <w:lang w:eastAsia="lt-LT"/>
              </w:rPr>
              <w:t>tsakingas asmuo   </w:t>
            </w:r>
          </w:p>
        </w:tc>
        <w:tc>
          <w:tcPr>
            <w:tcW w:w="432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16978DD4" w14:textId="77777777" w:rsidR="00A04782" w:rsidRPr="000F55C2" w:rsidRDefault="00A04782" w:rsidP="007A3399">
            <w:pPr>
              <w:jc w:val="center"/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F28ABA5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</w:tr>
      <w:tr w:rsidR="00A04782" w:rsidRPr="004B3855" w14:paraId="77FC72E8" w14:textId="77777777" w:rsidTr="0057128E">
        <w:trPr>
          <w:gridAfter w:val="1"/>
          <w:wAfter w:w="138" w:type="dxa"/>
          <w:trHeight w:val="282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15FAB55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19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E3CB33E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9B549C8" w14:textId="77777777" w:rsidR="00A04782" w:rsidRPr="000F55C2" w:rsidRDefault="00A04782" w:rsidP="007A3399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ADC6BF4" w14:textId="77777777" w:rsidR="00A04782" w:rsidRPr="000F55C2" w:rsidRDefault="00A04782" w:rsidP="007A3399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5263181" w14:textId="77777777" w:rsidR="00A04782" w:rsidRPr="000F55C2" w:rsidRDefault="00A04782" w:rsidP="007A3399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545EEBD" w14:textId="77777777" w:rsidR="00A04782" w:rsidRPr="000F55C2" w:rsidRDefault="00A04782" w:rsidP="007A3399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432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E4B070" w14:textId="2D5FEF3F" w:rsidR="00A04782" w:rsidRPr="000F55C2" w:rsidRDefault="00A04782" w:rsidP="007A3399">
            <w:pPr>
              <w:jc w:val="center"/>
              <w:rPr>
                <w:sz w:val="16"/>
                <w:szCs w:val="16"/>
                <w:lang w:eastAsia="lt-LT"/>
              </w:rPr>
            </w:pPr>
            <w:r w:rsidRPr="000F55C2">
              <w:rPr>
                <w:sz w:val="16"/>
                <w:szCs w:val="16"/>
                <w:lang w:eastAsia="lt-LT"/>
              </w:rPr>
              <w:t>(pareigos, vardas, pavardė)</w:t>
            </w:r>
            <w:r w:rsidR="00867AE3">
              <w:rPr>
                <w:sz w:val="16"/>
                <w:szCs w:val="16"/>
                <w:lang w:eastAsia="lt-LT"/>
              </w:rPr>
              <w:t xml:space="preserve">            (parašas)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E518231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</w:tr>
      <w:tr w:rsidR="00A04782" w:rsidRPr="004B3855" w14:paraId="67E86A81" w14:textId="77777777" w:rsidTr="00796715">
        <w:trPr>
          <w:gridAfter w:val="1"/>
          <w:wAfter w:w="138" w:type="dxa"/>
          <w:trHeight w:val="180"/>
        </w:trPr>
        <w:tc>
          <w:tcPr>
            <w:tcW w:w="299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bottom"/>
          </w:tcPr>
          <w:p w14:paraId="764EF384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1997" w:type="dxa"/>
            <w:gridSpan w:val="2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bottom"/>
          </w:tcPr>
          <w:p w14:paraId="4DE1178C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bottom"/>
          </w:tcPr>
          <w:p w14:paraId="4F5134CB" w14:textId="77777777" w:rsidR="00A04782" w:rsidRPr="000F55C2" w:rsidRDefault="00A04782" w:rsidP="007A3399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635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bottom"/>
          </w:tcPr>
          <w:p w14:paraId="79632EE7" w14:textId="77777777" w:rsidR="00A04782" w:rsidRPr="000F55C2" w:rsidRDefault="00A04782" w:rsidP="007A3399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3156" w:type="dxa"/>
            <w:gridSpan w:val="3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073C1919" w14:textId="77777777" w:rsidR="001E61E2" w:rsidRDefault="001E61E2" w:rsidP="007A3399">
            <w:pPr>
              <w:jc w:val="center"/>
              <w:rPr>
                <w:lang w:eastAsia="lt-LT"/>
              </w:rPr>
            </w:pPr>
          </w:p>
          <w:p w14:paraId="157B4150" w14:textId="77777777" w:rsidR="001E61E2" w:rsidRDefault="001E61E2" w:rsidP="007A3399">
            <w:pPr>
              <w:jc w:val="center"/>
              <w:rPr>
                <w:lang w:eastAsia="lt-LT"/>
              </w:rPr>
            </w:pPr>
          </w:p>
          <w:p w14:paraId="6D0B47FB" w14:textId="279B8CF4" w:rsidR="00A04782" w:rsidRPr="000F55C2" w:rsidRDefault="00A04782" w:rsidP="007A3399">
            <w:pPr>
              <w:jc w:val="center"/>
              <w:rPr>
                <w:lang w:eastAsia="lt-LT"/>
              </w:rPr>
            </w:pPr>
            <w:r w:rsidRPr="000F55C2">
              <w:rPr>
                <w:lang w:eastAsia="lt-LT"/>
              </w:rPr>
              <w:t>PATVIRTINIMAS</w:t>
            </w:r>
          </w:p>
        </w:tc>
        <w:tc>
          <w:tcPr>
            <w:tcW w:w="1307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bottom"/>
          </w:tcPr>
          <w:p w14:paraId="64D54FF5" w14:textId="77777777" w:rsidR="00A04782" w:rsidRPr="000F55C2" w:rsidRDefault="00A04782" w:rsidP="007A3399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bottom"/>
          </w:tcPr>
          <w:p w14:paraId="666959DF" w14:textId="77777777" w:rsidR="00A04782" w:rsidRPr="000F55C2" w:rsidRDefault="00A04782" w:rsidP="007A3399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bottom"/>
          </w:tcPr>
          <w:p w14:paraId="72A9A11E" w14:textId="77777777" w:rsidR="00A04782" w:rsidRPr="000F55C2" w:rsidRDefault="00A04782" w:rsidP="007A3399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bottom"/>
          </w:tcPr>
          <w:p w14:paraId="7096E552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</w:tr>
      <w:tr w:rsidR="00890098" w:rsidRPr="004B3855" w14:paraId="474F2474" w14:textId="77777777" w:rsidTr="00796715">
        <w:trPr>
          <w:trHeight w:val="311"/>
        </w:trPr>
        <w:tc>
          <w:tcPr>
            <w:tcW w:w="9513" w:type="dxa"/>
            <w:gridSpan w:val="12"/>
            <w:shd w:val="clear" w:color="auto" w:fill="FFFFFF"/>
            <w:vAlign w:val="center"/>
          </w:tcPr>
          <w:p w14:paraId="5035778F" w14:textId="19FDDD2F" w:rsidR="00890098" w:rsidRPr="000F55C2" w:rsidRDefault="00890098" w:rsidP="00112264">
            <w:pPr>
              <w:ind w:left="-981" w:firstLine="981"/>
              <w:rPr>
                <w:lang w:eastAsia="lt-LT"/>
              </w:rPr>
            </w:pPr>
            <w:r>
              <w:rPr>
                <w:lang w:eastAsia="lt-LT"/>
              </w:rPr>
              <w:t xml:space="preserve">          </w:t>
            </w:r>
            <w:r w:rsidRPr="000F55C2">
              <w:rPr>
                <w:lang w:eastAsia="lt-LT"/>
              </w:rPr>
              <w:t xml:space="preserve">Iki inventorizacijos pradžios visi </w:t>
            </w:r>
            <w:r w:rsidR="00112264">
              <w:rPr>
                <w:lang w:eastAsia="lt-LT"/>
              </w:rPr>
              <w:t>vertybių užpajamavimo</w:t>
            </w:r>
            <w:r w:rsidRPr="000F55C2">
              <w:rPr>
                <w:lang w:eastAsia="lt-LT"/>
              </w:rPr>
              <w:t xml:space="preserve"> ir nurašymo dokumentai pateikti </w:t>
            </w:r>
            <w:r w:rsidR="00112264">
              <w:rPr>
                <w:lang w:eastAsia="lt-LT"/>
              </w:rPr>
              <w:t>buhalterijai,</w:t>
            </w:r>
            <w:r>
              <w:rPr>
                <w:lang w:eastAsia="lt-LT"/>
              </w:rPr>
              <w:t xml:space="preserve"> </w:t>
            </w:r>
            <w:r w:rsidRPr="000F55C2">
              <w:rPr>
                <w:lang w:eastAsia="lt-LT"/>
              </w:rPr>
              <w:t>vis</w:t>
            </w:r>
            <w:r w:rsidR="00112264">
              <w:rPr>
                <w:lang w:eastAsia="lt-LT"/>
              </w:rPr>
              <w:t>o</w:t>
            </w:r>
            <w:r w:rsidRPr="000F55C2">
              <w:rPr>
                <w:lang w:eastAsia="lt-LT"/>
              </w:rPr>
              <w:t>s</w:t>
            </w:r>
            <w:r>
              <w:rPr>
                <w:lang w:eastAsia="lt-LT"/>
              </w:rPr>
              <w:t xml:space="preserve"> </w:t>
            </w:r>
            <w:proofErr w:type="spellStart"/>
            <w:r w:rsidR="00112264">
              <w:rPr>
                <w:lang w:eastAsia="lt-LT"/>
              </w:rPr>
              <w:t>materialin</w:t>
            </w:r>
            <w:proofErr w:type="spellEnd"/>
            <w:r w:rsidR="00112264">
              <w:rPr>
                <w:lang w:eastAsia="lt-LT"/>
              </w:rPr>
              <w:t xml:space="preserve"> materialinės vertybės perduotos </w:t>
            </w:r>
            <w:r w:rsidRPr="000F55C2">
              <w:rPr>
                <w:lang w:eastAsia="lt-LT"/>
              </w:rPr>
              <w:t xml:space="preserve"> mano (mūsų) </w:t>
            </w:r>
            <w:r w:rsidR="00867AE3">
              <w:rPr>
                <w:lang w:eastAsia="lt-LT"/>
              </w:rPr>
              <w:t xml:space="preserve"> </w:t>
            </w:r>
            <w:proofErr w:type="spellStart"/>
            <w:r w:rsidR="00867AE3">
              <w:rPr>
                <w:lang w:eastAsia="lt-LT"/>
              </w:rPr>
              <w:t>materialinėn</w:t>
            </w:r>
            <w:proofErr w:type="spellEnd"/>
            <w:r w:rsidR="00867AE3">
              <w:rPr>
                <w:lang w:eastAsia="lt-LT"/>
              </w:rPr>
              <w:t xml:space="preserve"> </w:t>
            </w:r>
            <w:r w:rsidRPr="000F55C2">
              <w:rPr>
                <w:lang w:eastAsia="lt-LT"/>
              </w:rPr>
              <w:t>atsakomybėn</w:t>
            </w:r>
            <w:r w:rsidR="00112264">
              <w:rPr>
                <w:lang w:eastAsia="lt-LT"/>
              </w:rPr>
              <w:t>, užpajamuotos, o išduotosios -  nurašytos</w:t>
            </w:r>
            <w:r>
              <w:rPr>
                <w:lang w:eastAsia="lt-LT"/>
              </w:rPr>
              <w:t>.</w:t>
            </w:r>
          </w:p>
        </w:tc>
        <w:tc>
          <w:tcPr>
            <w:tcW w:w="731" w:type="dxa"/>
            <w:gridSpan w:val="2"/>
            <w:tcBorders>
              <w:right w:val="nil"/>
            </w:tcBorders>
            <w:shd w:val="clear" w:color="auto" w:fill="FFFFFF"/>
            <w:noWrap/>
            <w:vAlign w:val="bottom"/>
          </w:tcPr>
          <w:p w14:paraId="2E38778D" w14:textId="77777777" w:rsidR="00890098" w:rsidRPr="004B3855" w:rsidRDefault="00890098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</w:tr>
      <w:tr w:rsidR="00867AE3" w:rsidRPr="004B3855" w14:paraId="34DD82D7" w14:textId="77777777" w:rsidTr="00796715">
        <w:trPr>
          <w:trHeight w:val="311"/>
        </w:trPr>
        <w:tc>
          <w:tcPr>
            <w:tcW w:w="9513" w:type="dxa"/>
            <w:gridSpan w:val="12"/>
            <w:shd w:val="clear" w:color="auto" w:fill="FFFFFF"/>
            <w:vAlign w:val="center"/>
          </w:tcPr>
          <w:p w14:paraId="7F05226D" w14:textId="77777777" w:rsidR="00867AE3" w:rsidRDefault="00867AE3" w:rsidP="00112264">
            <w:pPr>
              <w:ind w:left="-981" w:firstLine="981"/>
              <w:rPr>
                <w:lang w:eastAsia="lt-LT"/>
              </w:rPr>
            </w:pPr>
          </w:p>
        </w:tc>
        <w:tc>
          <w:tcPr>
            <w:tcW w:w="731" w:type="dxa"/>
            <w:gridSpan w:val="2"/>
            <w:tcBorders>
              <w:right w:val="nil"/>
            </w:tcBorders>
            <w:shd w:val="clear" w:color="auto" w:fill="FFFFFF"/>
            <w:noWrap/>
            <w:vAlign w:val="bottom"/>
          </w:tcPr>
          <w:p w14:paraId="0306BF17" w14:textId="77777777" w:rsidR="00867AE3" w:rsidRPr="004B3855" w:rsidRDefault="00867AE3" w:rsidP="007A3399">
            <w:pPr>
              <w:rPr>
                <w:lang w:eastAsia="lt-LT"/>
              </w:rPr>
            </w:pPr>
          </w:p>
        </w:tc>
      </w:tr>
      <w:tr w:rsidR="00867AE3" w:rsidRPr="004B3855" w14:paraId="263840AC" w14:textId="77777777" w:rsidTr="00796715">
        <w:trPr>
          <w:trHeight w:val="311"/>
        </w:trPr>
        <w:tc>
          <w:tcPr>
            <w:tcW w:w="9513" w:type="dxa"/>
            <w:gridSpan w:val="12"/>
            <w:shd w:val="clear" w:color="auto" w:fill="FFFFFF"/>
            <w:vAlign w:val="center"/>
          </w:tcPr>
          <w:p w14:paraId="0FD090B2" w14:textId="77777777" w:rsidR="00867AE3" w:rsidRDefault="00867AE3" w:rsidP="00112264">
            <w:pPr>
              <w:ind w:left="-981" w:firstLine="981"/>
              <w:rPr>
                <w:lang w:eastAsia="lt-LT"/>
              </w:rPr>
            </w:pPr>
          </w:p>
        </w:tc>
        <w:tc>
          <w:tcPr>
            <w:tcW w:w="731" w:type="dxa"/>
            <w:gridSpan w:val="2"/>
            <w:tcBorders>
              <w:right w:val="nil"/>
            </w:tcBorders>
            <w:shd w:val="clear" w:color="auto" w:fill="FFFFFF"/>
            <w:noWrap/>
            <w:vAlign w:val="bottom"/>
          </w:tcPr>
          <w:p w14:paraId="4F4BB3A9" w14:textId="77777777" w:rsidR="00867AE3" w:rsidRPr="004B3855" w:rsidRDefault="00867AE3" w:rsidP="007A3399">
            <w:pPr>
              <w:rPr>
                <w:lang w:eastAsia="lt-LT"/>
              </w:rPr>
            </w:pPr>
          </w:p>
        </w:tc>
      </w:tr>
      <w:tr w:rsidR="00112264" w:rsidRPr="004B3855" w14:paraId="427EF476" w14:textId="77777777" w:rsidTr="00796715">
        <w:trPr>
          <w:trHeight w:val="311"/>
        </w:trPr>
        <w:tc>
          <w:tcPr>
            <w:tcW w:w="9513" w:type="dxa"/>
            <w:gridSpan w:val="12"/>
            <w:shd w:val="clear" w:color="auto" w:fill="FFFFFF"/>
            <w:vAlign w:val="center"/>
          </w:tcPr>
          <w:p w14:paraId="32D4EB00" w14:textId="77777777" w:rsidR="00112264" w:rsidRDefault="00112264" w:rsidP="001E61E2">
            <w:pPr>
              <w:rPr>
                <w:lang w:eastAsia="lt-LT"/>
              </w:rPr>
            </w:pPr>
          </w:p>
        </w:tc>
        <w:tc>
          <w:tcPr>
            <w:tcW w:w="731" w:type="dxa"/>
            <w:gridSpan w:val="2"/>
            <w:tcBorders>
              <w:right w:val="nil"/>
            </w:tcBorders>
            <w:shd w:val="clear" w:color="auto" w:fill="FFFFFF"/>
            <w:noWrap/>
            <w:vAlign w:val="bottom"/>
          </w:tcPr>
          <w:p w14:paraId="2D481CA0" w14:textId="77777777" w:rsidR="00112264" w:rsidRPr="004B3855" w:rsidRDefault="00112264" w:rsidP="007A3399">
            <w:pPr>
              <w:rPr>
                <w:lang w:eastAsia="lt-LT"/>
              </w:rPr>
            </w:pPr>
          </w:p>
        </w:tc>
      </w:tr>
      <w:tr w:rsidR="00A04782" w:rsidRPr="004B3855" w14:paraId="4F84639F" w14:textId="77777777" w:rsidTr="0057128E">
        <w:trPr>
          <w:gridAfter w:val="1"/>
          <w:wAfter w:w="138" w:type="dxa"/>
          <w:trHeight w:val="282"/>
        </w:trPr>
        <w:tc>
          <w:tcPr>
            <w:tcW w:w="5050" w:type="dxa"/>
            <w:gridSpan w:val="7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3BBD63" w14:textId="77777777" w:rsidR="003B722F" w:rsidRPr="003B722F" w:rsidRDefault="003B722F" w:rsidP="007A3399">
            <w:pPr>
              <w:rPr>
                <w:sz w:val="16"/>
                <w:szCs w:val="16"/>
                <w:lang w:eastAsia="lt-LT"/>
              </w:rPr>
            </w:pPr>
          </w:p>
          <w:p w14:paraId="728E39E2" w14:textId="20CB9ECC" w:rsidR="00A04782" w:rsidRPr="000F55C2" w:rsidRDefault="00A04782" w:rsidP="007A3399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 xml:space="preserve">Paskutiniojo perduoto </w:t>
            </w:r>
            <w:r w:rsidR="00867AE3">
              <w:rPr>
                <w:lang w:eastAsia="lt-LT"/>
              </w:rPr>
              <w:t xml:space="preserve">į buhalteriją pajamų </w:t>
            </w:r>
            <w:r w:rsidRPr="000F55C2">
              <w:rPr>
                <w:lang w:eastAsia="lt-LT"/>
              </w:rPr>
              <w:t>dokumento Nr.</w:t>
            </w:r>
          </w:p>
        </w:tc>
        <w:tc>
          <w:tcPr>
            <w:tcW w:w="4325" w:type="dxa"/>
            <w:gridSpan w:val="4"/>
            <w:tcBorders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554F7E66" w14:textId="77777777" w:rsidR="00A04782" w:rsidRPr="000F55C2" w:rsidRDefault="00A04782" w:rsidP="007A3399">
            <w:pPr>
              <w:ind w:left="-4996" w:hanging="1846"/>
              <w:jc w:val="center"/>
              <w:rPr>
                <w:lang w:eastAsia="lt-LT"/>
              </w:rPr>
            </w:pPr>
            <w:r w:rsidRPr="000F55C2">
              <w:rPr>
                <w:lang w:eastAsia="lt-LT"/>
              </w:rPr>
              <w:t>-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5B0ED16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</w:tr>
      <w:tr w:rsidR="00A04782" w:rsidRPr="004B3855" w14:paraId="34305FD8" w14:textId="77777777" w:rsidTr="0057128E">
        <w:trPr>
          <w:gridAfter w:val="1"/>
          <w:wAfter w:w="138" w:type="dxa"/>
          <w:trHeight w:val="282"/>
        </w:trPr>
        <w:tc>
          <w:tcPr>
            <w:tcW w:w="505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EEA38E" w14:textId="250FC18C" w:rsidR="00A04782" w:rsidRPr="000F55C2" w:rsidRDefault="00A04782" w:rsidP="007A3399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 xml:space="preserve">Paskutiniojo perduoto </w:t>
            </w:r>
            <w:r w:rsidR="00867AE3">
              <w:rPr>
                <w:lang w:eastAsia="lt-LT"/>
              </w:rPr>
              <w:t>į buhalteriją</w:t>
            </w:r>
            <w:r w:rsidR="00455E4B" w:rsidRPr="000F55C2">
              <w:rPr>
                <w:lang w:eastAsia="lt-LT"/>
              </w:rPr>
              <w:t xml:space="preserve"> </w:t>
            </w:r>
            <w:r w:rsidRPr="000F55C2">
              <w:rPr>
                <w:lang w:eastAsia="lt-LT"/>
              </w:rPr>
              <w:t>išlaidų dokumento Nr.</w:t>
            </w:r>
          </w:p>
        </w:tc>
        <w:tc>
          <w:tcPr>
            <w:tcW w:w="432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72053B6D" w14:textId="77777777" w:rsidR="00A04782" w:rsidRPr="000F55C2" w:rsidRDefault="00A04782" w:rsidP="007A3399">
            <w:pPr>
              <w:jc w:val="center"/>
              <w:rPr>
                <w:lang w:eastAsia="lt-LT"/>
              </w:rPr>
            </w:pPr>
          </w:p>
        </w:tc>
        <w:tc>
          <w:tcPr>
            <w:tcW w:w="7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DC5B151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</w:tr>
      <w:tr w:rsidR="00A04782" w:rsidRPr="004B3855" w14:paraId="2F92791D" w14:textId="77777777" w:rsidTr="0057128E">
        <w:trPr>
          <w:gridAfter w:val="1"/>
          <w:wAfter w:w="138" w:type="dxa"/>
          <w:trHeight w:val="282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ED9BF21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19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28630C7" w14:textId="77777777" w:rsidR="00A04782" w:rsidRPr="003B722F" w:rsidRDefault="00A04782" w:rsidP="007A3399">
            <w:pPr>
              <w:rPr>
                <w:sz w:val="16"/>
                <w:szCs w:val="16"/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10A0954" w14:textId="77777777" w:rsidR="00A04782" w:rsidRPr="000F55C2" w:rsidRDefault="00A04782" w:rsidP="007A3399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914967B" w14:textId="77777777" w:rsidR="00A04782" w:rsidRPr="000F55C2" w:rsidRDefault="00A04782" w:rsidP="007A3399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5DDEB03" w14:textId="77777777" w:rsidR="00A04782" w:rsidRPr="000F55C2" w:rsidRDefault="00A04782" w:rsidP="007A3399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D8DB55F" w14:textId="77777777" w:rsidR="00A04782" w:rsidRPr="000F55C2" w:rsidRDefault="00A04782" w:rsidP="007A3399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073CAD8" w14:textId="77777777" w:rsidR="00A04782" w:rsidRPr="000F55C2" w:rsidRDefault="00A04782" w:rsidP="007A3399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5395EF6" w14:textId="77777777" w:rsidR="00A04782" w:rsidRPr="000F55C2" w:rsidRDefault="00A04782" w:rsidP="007A3399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4FD00CD" w14:textId="77777777" w:rsidR="00A04782" w:rsidRPr="000F55C2" w:rsidRDefault="00A04782" w:rsidP="007A3399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9147A08" w14:textId="77777777" w:rsidR="00A04782" w:rsidRPr="000F55C2" w:rsidRDefault="00A04782" w:rsidP="007A3399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19A82A3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</w:tr>
      <w:tr w:rsidR="00A04782" w:rsidRPr="004B3855" w14:paraId="61CD7B61" w14:textId="77777777" w:rsidTr="0057128E">
        <w:trPr>
          <w:gridAfter w:val="1"/>
          <w:wAfter w:w="138" w:type="dxa"/>
          <w:trHeight w:val="282"/>
        </w:trPr>
        <w:tc>
          <w:tcPr>
            <w:tcW w:w="937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3D1578" w14:textId="69B3E754" w:rsidR="00A04782" w:rsidRPr="000F55C2" w:rsidRDefault="00E04DE3" w:rsidP="007A3399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A</w:t>
            </w:r>
            <w:r w:rsidR="00A04782" w:rsidRPr="000F55C2">
              <w:rPr>
                <w:lang w:eastAsia="lt-LT"/>
              </w:rPr>
              <w:t>tsakingas asmuo 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F6D5E75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</w:tr>
      <w:tr w:rsidR="00A04782" w:rsidRPr="004B3855" w14:paraId="732878BE" w14:textId="77777777" w:rsidTr="0057128E">
        <w:trPr>
          <w:gridAfter w:val="1"/>
          <w:wAfter w:w="138" w:type="dxa"/>
          <w:trHeight w:val="282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3032004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19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9F002E2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7AB723E" w14:textId="77777777" w:rsidR="00A04782" w:rsidRPr="000F55C2" w:rsidRDefault="00A04782" w:rsidP="007A3399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140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74A7BB5" w14:textId="77777777" w:rsidR="00A04782" w:rsidRPr="000F55C2" w:rsidRDefault="00A04782" w:rsidP="007A3399">
            <w:pPr>
              <w:jc w:val="center"/>
              <w:rPr>
                <w:sz w:val="16"/>
                <w:szCs w:val="16"/>
                <w:lang w:eastAsia="lt-LT"/>
              </w:rPr>
            </w:pPr>
            <w:r w:rsidRPr="000F55C2">
              <w:rPr>
                <w:sz w:val="16"/>
                <w:szCs w:val="16"/>
                <w:lang w:eastAsia="lt-LT"/>
              </w:rPr>
              <w:t>(pareigos)</w:t>
            </w:r>
          </w:p>
        </w:tc>
        <w:tc>
          <w:tcPr>
            <w:tcW w:w="238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7897A8" w14:textId="77777777" w:rsidR="00A04782" w:rsidRPr="000F55C2" w:rsidRDefault="00A04782" w:rsidP="007A3399">
            <w:pPr>
              <w:jc w:val="center"/>
              <w:rPr>
                <w:sz w:val="16"/>
                <w:szCs w:val="16"/>
                <w:lang w:eastAsia="lt-LT"/>
              </w:rPr>
            </w:pPr>
            <w:r w:rsidRPr="000F55C2">
              <w:rPr>
                <w:sz w:val="16"/>
                <w:szCs w:val="16"/>
                <w:lang w:eastAsia="lt-LT"/>
              </w:rPr>
              <w:t>(parašas)</w:t>
            </w:r>
          </w:p>
        </w:tc>
        <w:tc>
          <w:tcPr>
            <w:tcW w:w="274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5EFE1F" w14:textId="77777777" w:rsidR="00A04782" w:rsidRPr="000F55C2" w:rsidRDefault="00A04782" w:rsidP="007A3399">
            <w:pPr>
              <w:jc w:val="center"/>
              <w:rPr>
                <w:sz w:val="16"/>
                <w:szCs w:val="16"/>
                <w:lang w:eastAsia="lt-LT"/>
              </w:rPr>
            </w:pPr>
            <w:r w:rsidRPr="000F55C2">
              <w:rPr>
                <w:sz w:val="16"/>
                <w:szCs w:val="16"/>
                <w:lang w:eastAsia="lt-LT"/>
              </w:rPr>
              <w:t>(vardas, pavardė)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747A8ED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</w:tr>
      <w:tr w:rsidR="00A04782" w:rsidRPr="004B3855" w14:paraId="028BB206" w14:textId="77777777" w:rsidTr="0057128E">
        <w:trPr>
          <w:gridAfter w:val="1"/>
          <w:wAfter w:w="138" w:type="dxa"/>
          <w:trHeight w:val="282"/>
        </w:trPr>
        <w:tc>
          <w:tcPr>
            <w:tcW w:w="22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2AD07C8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Inventorizacija pradėta</w:t>
            </w:r>
          </w:p>
        </w:tc>
        <w:tc>
          <w:tcPr>
            <w:tcW w:w="707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7310801C" w14:textId="77777777" w:rsidR="00A04782" w:rsidRPr="000F55C2" w:rsidRDefault="00A04782" w:rsidP="007A3399">
            <w:pPr>
              <w:jc w:val="center"/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B0FA722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</w:tr>
      <w:tr w:rsidR="00A04782" w:rsidRPr="004B3855" w14:paraId="65D81BCA" w14:textId="77777777" w:rsidTr="0057128E">
        <w:trPr>
          <w:gridAfter w:val="1"/>
          <w:wAfter w:w="138" w:type="dxa"/>
          <w:trHeight w:val="282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4394E85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19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58622F4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7079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5F7C4ED" w14:textId="77777777" w:rsidR="00A04782" w:rsidRPr="000F55C2" w:rsidRDefault="00A04782" w:rsidP="007A3399">
            <w:pPr>
              <w:jc w:val="center"/>
              <w:rPr>
                <w:sz w:val="16"/>
                <w:szCs w:val="16"/>
                <w:lang w:eastAsia="lt-LT"/>
              </w:rPr>
            </w:pPr>
            <w:r w:rsidRPr="000F55C2">
              <w:rPr>
                <w:sz w:val="16"/>
                <w:szCs w:val="16"/>
                <w:lang w:eastAsia="lt-LT"/>
              </w:rPr>
              <w:t>(metai, mėnuo, diena, valanda, minutės)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D4AB394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</w:tr>
      <w:tr w:rsidR="00A04782" w:rsidRPr="004B3855" w14:paraId="6E58F962" w14:textId="77777777" w:rsidTr="0057128E">
        <w:trPr>
          <w:gridAfter w:val="1"/>
          <w:wAfter w:w="138" w:type="dxa"/>
          <w:trHeight w:val="282"/>
        </w:trPr>
        <w:tc>
          <w:tcPr>
            <w:tcW w:w="22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EAF0B4C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Inventorizacija baigta</w:t>
            </w:r>
          </w:p>
        </w:tc>
        <w:tc>
          <w:tcPr>
            <w:tcW w:w="707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0C512034" w14:textId="77777777" w:rsidR="00A04782" w:rsidRPr="000F55C2" w:rsidRDefault="00A04782" w:rsidP="007A3399">
            <w:pPr>
              <w:jc w:val="center"/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F4D2A35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</w:tr>
      <w:tr w:rsidR="00A04782" w:rsidRPr="004B3855" w14:paraId="0BF84809" w14:textId="77777777" w:rsidTr="00867AE3">
        <w:trPr>
          <w:gridAfter w:val="1"/>
          <w:wAfter w:w="138" w:type="dxa"/>
          <w:trHeight w:val="282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6642567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19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AFBC38D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7079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89B79D" w14:textId="77777777" w:rsidR="00A04782" w:rsidRPr="000F55C2" w:rsidRDefault="00A04782" w:rsidP="007A3399">
            <w:pPr>
              <w:jc w:val="center"/>
              <w:rPr>
                <w:sz w:val="16"/>
                <w:szCs w:val="16"/>
                <w:lang w:eastAsia="lt-LT"/>
              </w:rPr>
            </w:pPr>
            <w:r w:rsidRPr="000F55C2">
              <w:rPr>
                <w:sz w:val="16"/>
                <w:szCs w:val="16"/>
                <w:lang w:eastAsia="lt-LT"/>
              </w:rPr>
              <w:t>(metai, mėnuo, diena, valanda, minutės)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bottom"/>
          </w:tcPr>
          <w:p w14:paraId="1955CF24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</w:tr>
      <w:tr w:rsidR="00A04782" w:rsidRPr="004B3855" w14:paraId="1DA8955D" w14:textId="77777777" w:rsidTr="00867AE3">
        <w:trPr>
          <w:gridAfter w:val="1"/>
          <w:wAfter w:w="138" w:type="dxa"/>
          <w:trHeight w:val="282"/>
        </w:trPr>
        <w:tc>
          <w:tcPr>
            <w:tcW w:w="347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EF03E56" w14:textId="166DC45D" w:rsidR="00A04782" w:rsidRPr="000F55C2" w:rsidRDefault="00A04782" w:rsidP="00867AE3">
            <w:pPr>
              <w:jc w:val="both"/>
              <w:rPr>
                <w:lang w:eastAsia="lt-LT"/>
              </w:rPr>
            </w:pPr>
          </w:p>
        </w:tc>
        <w:tc>
          <w:tcPr>
            <w:tcW w:w="5905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71944481" w14:textId="3B1B03CE" w:rsidR="00A04782" w:rsidRPr="00867AE3" w:rsidRDefault="00A04782" w:rsidP="00867AE3">
            <w:pPr>
              <w:jc w:val="center"/>
              <w:rPr>
                <w:lang w:eastAsia="lt-LT"/>
              </w:rPr>
            </w:pPr>
          </w:p>
        </w:tc>
        <w:tc>
          <w:tcPr>
            <w:tcW w:w="731" w:type="dxa"/>
            <w:gridSpan w:val="2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bottom"/>
          </w:tcPr>
          <w:p w14:paraId="6014EBD8" w14:textId="6DC5E436" w:rsidR="00A04782" w:rsidRPr="004B3855" w:rsidRDefault="00A04782" w:rsidP="007A3399">
            <w:pPr>
              <w:rPr>
                <w:lang w:eastAsia="lt-LT"/>
              </w:rPr>
            </w:pPr>
          </w:p>
        </w:tc>
      </w:tr>
      <w:tr w:rsidR="00A04782" w:rsidRPr="004B3855" w14:paraId="7E5E67E2" w14:textId="77777777" w:rsidTr="00867AE3">
        <w:trPr>
          <w:gridAfter w:val="1"/>
          <w:wAfter w:w="138" w:type="dxa"/>
          <w:trHeight w:val="282"/>
        </w:trPr>
        <w:tc>
          <w:tcPr>
            <w:tcW w:w="13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776C6BB" w14:textId="25CCCD4B" w:rsidR="00A04782" w:rsidRPr="004B3855" w:rsidRDefault="00A04782" w:rsidP="007A3399">
            <w:pPr>
              <w:rPr>
                <w:lang w:eastAsia="lt-LT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2B2EBBE" w14:textId="39CA6D38" w:rsidR="00A04782" w:rsidRPr="004B3855" w:rsidRDefault="00A04782" w:rsidP="007A3399">
            <w:pPr>
              <w:rPr>
                <w:lang w:eastAsia="lt-LT"/>
              </w:rPr>
            </w:pP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50AC2DF" w14:textId="6625235C" w:rsidR="00A04782" w:rsidRPr="000F55C2" w:rsidRDefault="00A04782" w:rsidP="007A3399">
            <w:pPr>
              <w:rPr>
                <w:lang w:eastAsia="lt-LT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8E2BF99" w14:textId="4BE9DF37" w:rsidR="00A04782" w:rsidRPr="000F55C2" w:rsidRDefault="00A04782" w:rsidP="007A3399">
            <w:pPr>
              <w:rPr>
                <w:lang w:eastAsia="lt-LT"/>
              </w:rPr>
            </w:pPr>
          </w:p>
        </w:tc>
        <w:tc>
          <w:tcPr>
            <w:tcW w:w="590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DDD4193" w14:textId="0C12E50D" w:rsidR="00A04782" w:rsidRPr="000F55C2" w:rsidRDefault="00A04782" w:rsidP="007A3399">
            <w:pPr>
              <w:jc w:val="center"/>
              <w:rPr>
                <w:sz w:val="16"/>
                <w:szCs w:val="16"/>
                <w:lang w:eastAsia="lt-LT"/>
              </w:rPr>
            </w:pPr>
          </w:p>
        </w:tc>
        <w:tc>
          <w:tcPr>
            <w:tcW w:w="7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C297AF2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</w:tr>
      <w:tr w:rsidR="00A04782" w:rsidRPr="004B3855" w14:paraId="71524668" w14:textId="77777777" w:rsidTr="0057128E">
        <w:trPr>
          <w:gridAfter w:val="1"/>
          <w:wAfter w:w="138" w:type="dxa"/>
          <w:trHeight w:val="282"/>
        </w:trPr>
        <w:tc>
          <w:tcPr>
            <w:tcW w:w="347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6C43E5E" w14:textId="6C3B4E45" w:rsidR="00A04782" w:rsidRPr="000F55C2" w:rsidRDefault="00A04782" w:rsidP="007A3399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lastRenderedPageBreak/>
              <w:t xml:space="preserve">Šį </w:t>
            </w:r>
            <w:r w:rsidR="0001074C">
              <w:rPr>
                <w:lang w:eastAsia="lt-LT"/>
              </w:rPr>
              <w:t>inventorizacijos</w:t>
            </w:r>
            <w:r w:rsidRPr="000F55C2">
              <w:rPr>
                <w:lang w:eastAsia="lt-LT"/>
              </w:rPr>
              <w:t xml:space="preserve"> aprašą sudaro</w:t>
            </w:r>
          </w:p>
        </w:tc>
        <w:tc>
          <w:tcPr>
            <w:tcW w:w="5905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319959F7" w14:textId="77777777" w:rsidR="00A04782" w:rsidRPr="000F55C2" w:rsidRDefault="00A04782" w:rsidP="007A3399">
            <w:pPr>
              <w:jc w:val="center"/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31D2CF3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</w:tr>
      <w:tr w:rsidR="00A04782" w:rsidRPr="004B3855" w14:paraId="1D0ACC97" w14:textId="77777777" w:rsidTr="0057128E">
        <w:trPr>
          <w:gridAfter w:val="1"/>
          <w:wAfter w:w="138" w:type="dxa"/>
          <w:trHeight w:val="112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C6405B4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19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43BC965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4A9FD09" w14:textId="77777777" w:rsidR="00A04782" w:rsidRPr="000F55C2" w:rsidRDefault="00A04782" w:rsidP="007A3399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85D17D7" w14:textId="77777777" w:rsidR="00A04782" w:rsidRPr="000F55C2" w:rsidRDefault="00A04782" w:rsidP="007A3399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590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B189184" w14:textId="77777777" w:rsidR="003B722F" w:rsidRDefault="00A04782" w:rsidP="003B722F">
            <w:pPr>
              <w:jc w:val="center"/>
              <w:rPr>
                <w:sz w:val="16"/>
                <w:szCs w:val="16"/>
                <w:lang w:eastAsia="lt-LT"/>
              </w:rPr>
            </w:pPr>
            <w:r w:rsidRPr="000F55C2">
              <w:rPr>
                <w:sz w:val="16"/>
                <w:szCs w:val="16"/>
                <w:lang w:eastAsia="lt-LT"/>
              </w:rPr>
              <w:t xml:space="preserve">(lapų kiekis skaičiais ir žodžiu, </w:t>
            </w:r>
            <w:r w:rsidR="003B722F" w:rsidRPr="000F55C2">
              <w:rPr>
                <w:sz w:val="16"/>
                <w:szCs w:val="16"/>
                <w:lang w:eastAsia="lt-LT"/>
              </w:rPr>
              <w:t>įskaitant titulinį ir baigiamąjį lapus)</w:t>
            </w:r>
          </w:p>
          <w:p w14:paraId="16685738" w14:textId="689347D2" w:rsidR="00A04782" w:rsidRPr="000F55C2" w:rsidRDefault="00A04782" w:rsidP="007A3399">
            <w:pPr>
              <w:jc w:val="center"/>
              <w:rPr>
                <w:sz w:val="16"/>
                <w:szCs w:val="16"/>
                <w:lang w:eastAsia="lt-LT"/>
              </w:rPr>
            </w:pPr>
          </w:p>
        </w:tc>
        <w:tc>
          <w:tcPr>
            <w:tcW w:w="7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BE6B717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</w:tr>
      <w:tr w:rsidR="00A04782" w:rsidRPr="004B3855" w14:paraId="46AEBE2D" w14:textId="77777777" w:rsidTr="0057128E">
        <w:trPr>
          <w:gridAfter w:val="1"/>
          <w:wAfter w:w="138" w:type="dxa"/>
          <w:trHeight w:val="246"/>
        </w:trPr>
        <w:tc>
          <w:tcPr>
            <w:tcW w:w="9375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42579186" w14:textId="77777777" w:rsidR="00A04782" w:rsidRPr="000F55C2" w:rsidRDefault="00A04782" w:rsidP="007A3399">
            <w:pPr>
              <w:jc w:val="center"/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7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476A543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</w:tr>
      <w:tr w:rsidR="00A04782" w:rsidRPr="004B3855" w14:paraId="36892740" w14:textId="77777777" w:rsidTr="0057128E">
        <w:trPr>
          <w:gridAfter w:val="1"/>
          <w:wAfter w:w="138" w:type="dxa"/>
          <w:trHeight w:val="282"/>
        </w:trPr>
        <w:tc>
          <w:tcPr>
            <w:tcW w:w="937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8C29F16" w14:textId="2F96ABD5" w:rsidR="00A015A3" w:rsidRPr="000F55C2" w:rsidRDefault="00A015A3" w:rsidP="003B722F">
            <w:pPr>
              <w:rPr>
                <w:sz w:val="16"/>
                <w:szCs w:val="16"/>
                <w:lang w:eastAsia="lt-LT"/>
              </w:rPr>
            </w:pPr>
          </w:p>
        </w:tc>
        <w:tc>
          <w:tcPr>
            <w:tcW w:w="7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D5DE78F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</w:tr>
    </w:tbl>
    <w:p w14:paraId="46B394F9" w14:textId="77777777" w:rsidR="00A04782" w:rsidRPr="004B3855" w:rsidRDefault="00A04782" w:rsidP="00A04782">
      <w:pPr>
        <w:sectPr w:rsidR="00A04782" w:rsidRPr="004B3855">
          <w:footerReference w:type="even" r:id="rId8"/>
          <w:footerReference w:type="default" r:id="rId9"/>
          <w:pgSz w:w="11907" w:h="16840" w:code="9"/>
          <w:pgMar w:top="1134" w:right="851" w:bottom="1134" w:left="1701" w:header="720" w:footer="720" w:gutter="0"/>
          <w:cols w:space="720"/>
          <w:docGrid w:linePitch="360"/>
        </w:sectPr>
      </w:pPr>
    </w:p>
    <w:tbl>
      <w:tblPr>
        <w:tblW w:w="9638" w:type="dxa"/>
        <w:jc w:val="center"/>
        <w:tblLook w:val="0000" w:firstRow="0" w:lastRow="0" w:firstColumn="0" w:lastColumn="0" w:noHBand="0" w:noVBand="0"/>
      </w:tblPr>
      <w:tblGrid>
        <w:gridCol w:w="1005"/>
        <w:gridCol w:w="1850"/>
        <w:gridCol w:w="343"/>
        <w:gridCol w:w="1005"/>
        <w:gridCol w:w="813"/>
        <w:gridCol w:w="813"/>
        <w:gridCol w:w="813"/>
        <w:gridCol w:w="813"/>
        <w:gridCol w:w="813"/>
        <w:gridCol w:w="685"/>
        <w:gridCol w:w="685"/>
      </w:tblGrid>
      <w:tr w:rsidR="00BE4B37" w:rsidRPr="004B3855" w14:paraId="7903052F" w14:textId="77777777" w:rsidTr="00AF7DF6">
        <w:trPr>
          <w:trHeight w:val="282"/>
          <w:jc w:val="center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95DF8BB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lastRenderedPageBreak/>
              <w:t> 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51C03E9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ECEE3A7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20047A0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FC88351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A628B1F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1801628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9DEB39A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F9D0830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501358" w14:textId="77777777" w:rsidR="00A04782" w:rsidRPr="000F55C2" w:rsidRDefault="00A04782" w:rsidP="007A3399">
            <w:pPr>
              <w:jc w:val="right"/>
              <w:rPr>
                <w:b/>
                <w:bCs/>
                <w:lang w:eastAsia="lt-LT"/>
              </w:rPr>
            </w:pPr>
            <w:r w:rsidRPr="000F55C2">
              <w:rPr>
                <w:b/>
                <w:bCs/>
                <w:lang w:eastAsia="lt-LT"/>
              </w:rPr>
              <w:t>Baigiamasis lapas</w:t>
            </w:r>
          </w:p>
        </w:tc>
      </w:tr>
      <w:tr w:rsidR="00BE4B37" w:rsidRPr="004B3855" w14:paraId="6586E1CA" w14:textId="77777777" w:rsidTr="00AF7DF6">
        <w:trPr>
          <w:trHeight w:val="282"/>
          <w:jc w:val="center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3EAE3C6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530D49B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D59288F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075BF29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03326C4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56300C1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22098FF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79A40E8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3B8EF0D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8B7BFC9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C453173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</w:tr>
      <w:tr w:rsidR="00BE4B37" w:rsidRPr="004B3855" w14:paraId="6A41FDE9" w14:textId="77777777" w:rsidTr="00AF7DF6">
        <w:trPr>
          <w:trHeight w:val="282"/>
          <w:jc w:val="center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290FA7F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1852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bottom"/>
          </w:tcPr>
          <w:p w14:paraId="0EE69422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343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bottom"/>
          </w:tcPr>
          <w:p w14:paraId="3ECDA675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1006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bottom"/>
          </w:tcPr>
          <w:p w14:paraId="7277B9A2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bottom"/>
          </w:tcPr>
          <w:p w14:paraId="7619619A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bottom"/>
          </w:tcPr>
          <w:p w14:paraId="46C2448F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bottom"/>
          </w:tcPr>
          <w:p w14:paraId="25CD0648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bottom"/>
          </w:tcPr>
          <w:p w14:paraId="4576B3F3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bottom"/>
          </w:tcPr>
          <w:p w14:paraId="75E2492A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bottom"/>
          </w:tcPr>
          <w:p w14:paraId="051DD2F0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bottom"/>
          </w:tcPr>
          <w:p w14:paraId="6431EC45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</w:tr>
      <w:tr w:rsidR="00BE4B37" w:rsidRPr="004B3855" w14:paraId="7A6F3A28" w14:textId="77777777" w:rsidTr="00AF7DF6">
        <w:trPr>
          <w:trHeight w:val="450"/>
          <w:jc w:val="center"/>
        </w:trPr>
        <w:tc>
          <w:tcPr>
            <w:tcW w:w="995" w:type="dxa"/>
            <w:tcBorders>
              <w:top w:val="nil"/>
              <w:left w:val="nil"/>
              <w:bottom w:val="nil"/>
            </w:tcBorders>
            <w:shd w:val="clear" w:color="auto" w:fill="FFFFFF"/>
            <w:noWrap/>
            <w:vAlign w:val="bottom"/>
          </w:tcPr>
          <w:p w14:paraId="00B6D49A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8643" w:type="dxa"/>
            <w:gridSpan w:val="10"/>
            <w:shd w:val="clear" w:color="auto" w:fill="FFFFFF"/>
            <w:vAlign w:val="center"/>
          </w:tcPr>
          <w:p w14:paraId="2303A482" w14:textId="3A7D7BC9" w:rsidR="0024569E" w:rsidRDefault="00A04782" w:rsidP="00AF7DF6">
            <w:pPr>
              <w:jc w:val="both"/>
              <w:rPr>
                <w:lang w:eastAsia="lt-LT"/>
              </w:rPr>
            </w:pPr>
            <w:r w:rsidRPr="004B3855">
              <w:rPr>
                <w:lang w:eastAsia="lt-LT"/>
              </w:rPr>
              <w:t xml:space="preserve">Visą šiame </w:t>
            </w:r>
            <w:r w:rsidR="0001074C">
              <w:rPr>
                <w:lang w:eastAsia="lt-LT"/>
              </w:rPr>
              <w:t>inventorizacijos</w:t>
            </w:r>
            <w:r w:rsidRPr="004B3855">
              <w:rPr>
                <w:lang w:eastAsia="lt-LT"/>
              </w:rPr>
              <w:t xml:space="preserve"> apraše išvardytą turtą komisija, man dalyvaujant, patikrino natūra ir įrašė į</w:t>
            </w:r>
            <w:r w:rsidR="00AF7DF6">
              <w:rPr>
                <w:lang w:eastAsia="lt-LT"/>
              </w:rPr>
              <w:t xml:space="preserve"> </w:t>
            </w:r>
            <w:r w:rsidRPr="004B3855">
              <w:rPr>
                <w:lang w:eastAsia="lt-LT"/>
              </w:rPr>
              <w:t>aprašą,</w:t>
            </w:r>
            <w:r w:rsidR="005456E3">
              <w:rPr>
                <w:lang w:eastAsia="lt-LT"/>
              </w:rPr>
              <w:t xml:space="preserve"> </w:t>
            </w:r>
            <w:r w:rsidR="003B2C3E" w:rsidRPr="004B3855">
              <w:rPr>
                <w:lang w:eastAsia="lt-LT"/>
              </w:rPr>
              <w:t>todėl inventorizacijos komisijai pretenzijų neturiu.</w:t>
            </w:r>
            <w:r w:rsidR="003B2C3E">
              <w:rPr>
                <w:lang w:eastAsia="lt-LT"/>
              </w:rPr>
              <w:t xml:space="preserve"> </w:t>
            </w:r>
          </w:p>
          <w:p w14:paraId="0106BC37" w14:textId="56D7772C" w:rsidR="003B2C3E" w:rsidRPr="004B3855" w:rsidRDefault="003B2C3E" w:rsidP="00AF7DF6">
            <w:pPr>
              <w:jc w:val="both"/>
              <w:rPr>
                <w:lang w:eastAsia="lt-LT"/>
              </w:rPr>
            </w:pPr>
            <w:r w:rsidRPr="004B3855">
              <w:rPr>
                <w:lang w:eastAsia="lt-LT"/>
              </w:rPr>
              <w:t>Už išvardyto turto išsaugojimą atsakau</w:t>
            </w:r>
            <w:r>
              <w:rPr>
                <w:lang w:eastAsia="lt-LT"/>
              </w:rPr>
              <w:t>.</w:t>
            </w:r>
          </w:p>
        </w:tc>
      </w:tr>
      <w:tr w:rsidR="00BE4B37" w:rsidRPr="004B3855" w14:paraId="67F24B3D" w14:textId="77777777" w:rsidTr="00AF7DF6">
        <w:trPr>
          <w:trHeight w:val="282"/>
          <w:jc w:val="center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07863B0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1852" w:type="dxa"/>
            <w:tcBorders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5954382" w14:textId="77777777" w:rsidR="00A04782" w:rsidRPr="000F55C2" w:rsidRDefault="00A04782" w:rsidP="007A3399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343" w:type="dxa"/>
            <w:tcBorders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A4BB3A2" w14:textId="77777777" w:rsidR="00A04782" w:rsidRPr="000F55C2" w:rsidRDefault="00A04782" w:rsidP="007A3399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1006" w:type="dxa"/>
            <w:tcBorders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5372CCA" w14:textId="77777777" w:rsidR="00A04782" w:rsidRPr="000F55C2" w:rsidRDefault="00A04782" w:rsidP="007A3399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814" w:type="dxa"/>
            <w:tcBorders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0BDFA2E" w14:textId="77777777" w:rsidR="00A04782" w:rsidRPr="000F55C2" w:rsidRDefault="00A04782" w:rsidP="00AF7DF6">
            <w:pPr>
              <w:jc w:val="both"/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814" w:type="dxa"/>
            <w:tcBorders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333846A" w14:textId="77777777" w:rsidR="00A04782" w:rsidRPr="000F55C2" w:rsidRDefault="00A04782" w:rsidP="007A3399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814" w:type="dxa"/>
            <w:tcBorders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A6B97D8" w14:textId="77777777" w:rsidR="00A04782" w:rsidRPr="000F55C2" w:rsidRDefault="00A04782" w:rsidP="007A3399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814" w:type="dxa"/>
            <w:tcBorders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CAD224C" w14:textId="77777777" w:rsidR="00A04782" w:rsidRPr="000F55C2" w:rsidRDefault="00A04782" w:rsidP="007A3399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814" w:type="dxa"/>
            <w:tcBorders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9098C82" w14:textId="77777777" w:rsidR="00A04782" w:rsidRPr="000F55C2" w:rsidRDefault="00A04782" w:rsidP="007A3399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686" w:type="dxa"/>
            <w:tcBorders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E603B54" w14:textId="77777777" w:rsidR="00A04782" w:rsidRPr="000F55C2" w:rsidRDefault="00A04782" w:rsidP="007A3399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686" w:type="dxa"/>
            <w:tcBorders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CD0F922" w14:textId="77777777" w:rsidR="00A04782" w:rsidRPr="000F55C2" w:rsidRDefault="00A04782" w:rsidP="007A3399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</w:tr>
      <w:tr w:rsidR="00BE4B37" w:rsidRPr="004B3855" w14:paraId="73057810" w14:textId="77777777" w:rsidTr="00AF7DF6">
        <w:trPr>
          <w:trHeight w:val="282"/>
          <w:jc w:val="center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53D64B6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864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B9ABED" w14:textId="63E2F6CC" w:rsidR="00A04782" w:rsidRPr="000F55C2" w:rsidRDefault="00E04DE3" w:rsidP="003B2C3E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A</w:t>
            </w:r>
            <w:r w:rsidR="00A04782" w:rsidRPr="000F55C2">
              <w:rPr>
                <w:lang w:eastAsia="lt-LT"/>
              </w:rPr>
              <w:t>tsakingas asmuo</w:t>
            </w:r>
            <w:r w:rsidR="003B2C3E" w:rsidRPr="000F55C2">
              <w:rPr>
                <w:lang w:eastAsia="lt-LT"/>
              </w:rPr>
              <w:t xml:space="preserve"> </w:t>
            </w:r>
            <w:r w:rsidR="00A04782" w:rsidRPr="000F55C2">
              <w:rPr>
                <w:lang w:eastAsia="lt-LT"/>
              </w:rPr>
              <w:t> </w:t>
            </w:r>
          </w:p>
        </w:tc>
      </w:tr>
      <w:tr w:rsidR="00BE4B37" w:rsidRPr="004B3855" w14:paraId="4BEB4903" w14:textId="77777777" w:rsidTr="00AF7DF6">
        <w:trPr>
          <w:cantSplit/>
          <w:trHeight w:val="971"/>
          <w:jc w:val="center"/>
        </w:trPr>
        <w:tc>
          <w:tcPr>
            <w:tcW w:w="28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C07E9A3" w14:textId="77777777" w:rsidR="00BD4721" w:rsidRPr="004B3855" w:rsidRDefault="00BD4721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  <w:p w14:paraId="48CD971B" w14:textId="4873C2E0" w:rsidR="00BD4721" w:rsidRDefault="00BD4721" w:rsidP="007A3399">
            <w:pPr>
              <w:rPr>
                <w:lang w:eastAsia="lt-LT"/>
              </w:rPr>
            </w:pPr>
          </w:p>
          <w:p w14:paraId="629C2F3C" w14:textId="77777777" w:rsidR="00BD4721" w:rsidRDefault="00BD4721" w:rsidP="007A3399">
            <w:pPr>
              <w:rPr>
                <w:lang w:eastAsia="lt-LT"/>
              </w:rPr>
            </w:pPr>
          </w:p>
          <w:p w14:paraId="7ECD844D" w14:textId="77777777" w:rsidR="00BD4721" w:rsidRDefault="00BD4721" w:rsidP="007A3399">
            <w:pPr>
              <w:rPr>
                <w:lang w:eastAsia="lt-LT"/>
              </w:rPr>
            </w:pPr>
          </w:p>
          <w:p w14:paraId="198FF27F" w14:textId="3DFF7803" w:rsidR="00BD4721" w:rsidRPr="000F55C2" w:rsidRDefault="00BD4721" w:rsidP="007A3399">
            <w:pPr>
              <w:rPr>
                <w:lang w:eastAsia="lt-LT"/>
              </w:rPr>
            </w:pPr>
            <w:r>
              <w:rPr>
                <w:lang w:eastAsia="lt-LT"/>
              </w:rPr>
              <w:t>Buhalterinės apskaitos duomenimis:</w:t>
            </w:r>
          </w:p>
        </w:tc>
        <w:tc>
          <w:tcPr>
            <w:tcW w:w="343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bottom"/>
          </w:tcPr>
          <w:p w14:paraId="4256AEFB" w14:textId="6D97ECEA" w:rsidR="00BD4721" w:rsidRPr="000F55C2" w:rsidRDefault="00BD4721" w:rsidP="007A3399">
            <w:pPr>
              <w:rPr>
                <w:lang w:eastAsia="lt-LT"/>
              </w:rPr>
            </w:pPr>
          </w:p>
        </w:tc>
        <w:tc>
          <w:tcPr>
            <w:tcW w:w="1006" w:type="dxa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bottom"/>
          </w:tcPr>
          <w:p w14:paraId="1283998B" w14:textId="77777777" w:rsidR="00BD4721" w:rsidRPr="000F55C2" w:rsidRDefault="00BD4721" w:rsidP="007A3399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5442" w:type="dxa"/>
            <w:gridSpan w:val="7"/>
            <w:tcBorders>
              <w:top w:val="single" w:sz="4" w:space="0" w:color="auto"/>
              <w:left w:val="nil"/>
              <w:right w:val="nil"/>
            </w:tcBorders>
            <w:shd w:val="clear" w:color="auto" w:fill="FFFFFF"/>
            <w:vAlign w:val="center"/>
          </w:tcPr>
          <w:p w14:paraId="5BF0D985" w14:textId="77777777" w:rsidR="00AF7DF6" w:rsidRDefault="00BD4721" w:rsidP="00AF7DF6">
            <w:pPr>
              <w:rPr>
                <w:sz w:val="16"/>
                <w:szCs w:val="16"/>
                <w:lang w:eastAsia="lt-LT"/>
              </w:rPr>
            </w:pPr>
            <w:r w:rsidRPr="000F55C2">
              <w:rPr>
                <w:sz w:val="16"/>
                <w:szCs w:val="16"/>
                <w:lang w:eastAsia="lt-LT"/>
              </w:rPr>
              <w:t>(pareigos, vardas, pavardė)</w:t>
            </w:r>
            <w:r>
              <w:rPr>
                <w:sz w:val="16"/>
                <w:szCs w:val="16"/>
                <w:lang w:eastAsia="lt-LT"/>
              </w:rPr>
              <w:t xml:space="preserve">                                       </w:t>
            </w:r>
            <w:r w:rsidR="00AF7DF6" w:rsidRPr="004B3855">
              <w:rPr>
                <w:sz w:val="16"/>
                <w:szCs w:val="16"/>
                <w:lang w:eastAsia="lt-LT"/>
              </w:rPr>
              <w:t>(parašas, data)</w:t>
            </w:r>
          </w:p>
          <w:p w14:paraId="34A6E1FC" w14:textId="2CBEFCC4" w:rsidR="00BD4721" w:rsidRDefault="00BD4721" w:rsidP="00AF7DF6">
            <w:pPr>
              <w:rPr>
                <w:sz w:val="16"/>
                <w:szCs w:val="16"/>
                <w:lang w:eastAsia="lt-LT"/>
              </w:rPr>
            </w:pPr>
            <w:r>
              <w:rPr>
                <w:sz w:val="16"/>
                <w:szCs w:val="16"/>
                <w:lang w:eastAsia="lt-LT"/>
              </w:rPr>
              <w:t xml:space="preserve">                                   </w:t>
            </w:r>
          </w:p>
          <w:p w14:paraId="6A0A3878" w14:textId="77777777" w:rsidR="00BD4721" w:rsidRDefault="00BD4721" w:rsidP="007A3399">
            <w:pPr>
              <w:jc w:val="center"/>
              <w:rPr>
                <w:sz w:val="16"/>
                <w:szCs w:val="16"/>
                <w:lang w:eastAsia="lt-LT"/>
              </w:rPr>
            </w:pPr>
          </w:p>
          <w:p w14:paraId="5DA6327A" w14:textId="5912A5BB" w:rsidR="00BD4721" w:rsidRPr="000F55C2" w:rsidRDefault="00BD4721" w:rsidP="00A107F4">
            <w:pPr>
              <w:rPr>
                <w:sz w:val="16"/>
                <w:szCs w:val="16"/>
                <w:lang w:eastAsia="lt-LT"/>
              </w:rPr>
            </w:pPr>
            <w:r>
              <w:rPr>
                <w:sz w:val="16"/>
                <w:szCs w:val="16"/>
                <w:lang w:eastAsia="lt-LT"/>
              </w:rPr>
              <w:t xml:space="preserve">                                     </w:t>
            </w:r>
          </w:p>
        </w:tc>
      </w:tr>
      <w:tr w:rsidR="00BE4B37" w:rsidRPr="004D45B6" w14:paraId="4FAC7E25" w14:textId="77777777" w:rsidTr="00AF7DF6">
        <w:trPr>
          <w:trHeight w:val="282"/>
          <w:jc w:val="center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EA8E081" w14:textId="77777777" w:rsidR="00A04782" w:rsidRPr="004B3855" w:rsidRDefault="00A04782" w:rsidP="007A3399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8643" w:type="dxa"/>
            <w:gridSpan w:val="10"/>
            <w:tcBorders>
              <w:top w:val="nil"/>
              <w:left w:val="nil"/>
              <w:right w:val="nil"/>
            </w:tcBorders>
            <w:shd w:val="clear" w:color="auto" w:fill="FFFFFF"/>
            <w:vAlign w:val="bottom"/>
          </w:tcPr>
          <w:p w14:paraId="34468084" w14:textId="3687557E" w:rsidR="004D45B6" w:rsidRPr="00BD4721" w:rsidRDefault="004D45B6">
            <w:pPr>
              <w:pStyle w:val="Sraopastraipa"/>
              <w:numPr>
                <w:ilvl w:val="0"/>
                <w:numId w:val="9"/>
              </w:numPr>
              <w:rPr>
                <w:i/>
                <w:iCs/>
                <w:sz w:val="20"/>
                <w:szCs w:val="20"/>
              </w:rPr>
            </w:pPr>
            <w:r w:rsidRPr="00BD4721">
              <w:rPr>
                <w:sz w:val="20"/>
                <w:szCs w:val="20"/>
              </w:rPr>
              <w:t xml:space="preserve">paskutiniojo įrašo Nr.  </w:t>
            </w:r>
            <w:r w:rsidR="005E245A">
              <w:rPr>
                <w:sz w:val="20"/>
                <w:szCs w:val="20"/>
              </w:rPr>
              <w:t>__________________________________________</w:t>
            </w:r>
          </w:p>
          <w:p w14:paraId="0BEF3B5B" w14:textId="554D324B" w:rsidR="00A04782" w:rsidRPr="00BD4721" w:rsidRDefault="004D45B6">
            <w:pPr>
              <w:pStyle w:val="Sraopastraipa"/>
              <w:numPr>
                <w:ilvl w:val="0"/>
                <w:numId w:val="9"/>
              </w:numPr>
              <w:rPr>
                <w:i/>
                <w:iCs/>
                <w:sz w:val="20"/>
                <w:szCs w:val="20"/>
              </w:rPr>
            </w:pPr>
            <w:r w:rsidRPr="00BD4721">
              <w:rPr>
                <w:sz w:val="20"/>
                <w:szCs w:val="20"/>
              </w:rPr>
              <w:t xml:space="preserve">bendra suma natūrine </w:t>
            </w:r>
            <w:proofErr w:type="spellStart"/>
            <w:r w:rsidRPr="00BD4721">
              <w:rPr>
                <w:sz w:val="20"/>
                <w:szCs w:val="20"/>
              </w:rPr>
              <w:t>įšraiška</w:t>
            </w:r>
            <w:proofErr w:type="spellEnd"/>
            <w:r w:rsidRPr="00BD4721">
              <w:rPr>
                <w:sz w:val="20"/>
                <w:szCs w:val="20"/>
              </w:rPr>
              <w:t xml:space="preserve"> </w:t>
            </w:r>
            <w:r w:rsidR="00AF7DF6">
              <w:rPr>
                <w:sz w:val="20"/>
                <w:szCs w:val="20"/>
              </w:rPr>
              <w:t xml:space="preserve"> ___________________________________       </w:t>
            </w:r>
          </w:p>
          <w:p w14:paraId="3FB9A2EF" w14:textId="3F12B541" w:rsidR="004D45B6" w:rsidRPr="00BD4721" w:rsidRDefault="004D45B6">
            <w:pPr>
              <w:pStyle w:val="Sraopastraipa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 w:rsidRPr="00BD4721">
              <w:rPr>
                <w:sz w:val="20"/>
                <w:szCs w:val="20"/>
              </w:rPr>
              <w:t xml:space="preserve">bendra suma vertine </w:t>
            </w:r>
            <w:proofErr w:type="spellStart"/>
            <w:r w:rsidRPr="00BD4721">
              <w:rPr>
                <w:sz w:val="20"/>
                <w:szCs w:val="20"/>
              </w:rPr>
              <w:t>įšraiška</w:t>
            </w:r>
            <w:proofErr w:type="spellEnd"/>
            <w:r w:rsidR="00BD4721">
              <w:rPr>
                <w:sz w:val="20"/>
                <w:szCs w:val="20"/>
              </w:rPr>
              <w:t xml:space="preserve"> </w:t>
            </w:r>
            <w:r w:rsidR="00AF7DF6">
              <w:rPr>
                <w:sz w:val="20"/>
                <w:szCs w:val="20"/>
              </w:rPr>
              <w:t xml:space="preserve">  ____________________________________     </w:t>
            </w:r>
          </w:p>
        </w:tc>
      </w:tr>
      <w:tr w:rsidR="00BE4B37" w:rsidRPr="004B3855" w14:paraId="5D5F6147" w14:textId="77777777" w:rsidTr="00AF7DF6">
        <w:trPr>
          <w:trHeight w:val="282"/>
          <w:jc w:val="center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7702AAF" w14:textId="4920220F" w:rsidR="00A04782" w:rsidRPr="004B3855" w:rsidRDefault="005E245A" w:rsidP="00BE4B37">
            <w:pPr>
              <w:rPr>
                <w:lang w:eastAsia="lt-LT"/>
              </w:rPr>
            </w:pPr>
            <w:r>
              <w:rPr>
                <w:lang w:eastAsia="lt-LT"/>
              </w:rPr>
              <w:t>Faktiškai</w:t>
            </w:r>
            <w:r w:rsidR="00BE4B37">
              <w:rPr>
                <w:lang w:eastAsia="lt-LT"/>
              </w:rPr>
              <w:t>:</w:t>
            </w:r>
          </w:p>
        </w:tc>
        <w:tc>
          <w:tcPr>
            <w:tcW w:w="8643" w:type="dxa"/>
            <w:gridSpan w:val="10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223BDE" w14:textId="35F3C20C" w:rsidR="00A04782" w:rsidRPr="004B3855" w:rsidRDefault="00A107F4" w:rsidP="00AF7DF6">
            <w:pPr>
              <w:jc w:val="both"/>
              <w:rPr>
                <w:sz w:val="16"/>
                <w:szCs w:val="16"/>
                <w:lang w:eastAsia="lt-LT"/>
              </w:rPr>
            </w:pPr>
            <w:r>
              <w:rPr>
                <w:sz w:val="16"/>
                <w:szCs w:val="16"/>
                <w:lang w:eastAsia="lt-LT"/>
              </w:rPr>
              <w:t xml:space="preserve">                                                                           </w:t>
            </w:r>
            <w:r w:rsidR="00BD4721">
              <w:rPr>
                <w:sz w:val="16"/>
                <w:szCs w:val="16"/>
                <w:lang w:eastAsia="lt-LT"/>
              </w:rPr>
              <w:t xml:space="preserve">                      </w:t>
            </w:r>
            <w:r>
              <w:rPr>
                <w:sz w:val="16"/>
                <w:szCs w:val="16"/>
                <w:lang w:eastAsia="lt-LT"/>
              </w:rPr>
              <w:t xml:space="preserve">   </w:t>
            </w:r>
            <w:r w:rsidR="004D45B6">
              <w:rPr>
                <w:sz w:val="16"/>
                <w:szCs w:val="16"/>
                <w:lang w:eastAsia="lt-LT"/>
              </w:rPr>
              <w:t>(skaičiais</w:t>
            </w:r>
            <w:r>
              <w:rPr>
                <w:sz w:val="16"/>
                <w:szCs w:val="16"/>
                <w:lang w:eastAsia="lt-LT"/>
              </w:rPr>
              <w:t xml:space="preserve"> </w:t>
            </w:r>
            <w:r w:rsidR="00A04782" w:rsidRPr="004B3855">
              <w:rPr>
                <w:sz w:val="16"/>
                <w:szCs w:val="16"/>
                <w:lang w:eastAsia="lt-LT"/>
              </w:rPr>
              <w:t>ir žodžiu)</w:t>
            </w:r>
          </w:p>
        </w:tc>
      </w:tr>
      <w:tr w:rsidR="00AF7DF6" w:rsidRPr="004B3855" w14:paraId="09D5A458" w14:textId="77777777" w:rsidTr="00AF7DF6">
        <w:trPr>
          <w:trHeight w:val="282"/>
          <w:jc w:val="center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F23D263" w14:textId="77777777" w:rsidR="00AF7DF6" w:rsidRPr="004B3855" w:rsidRDefault="00AF7DF6" w:rsidP="00BD4721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727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942BDCB" w14:textId="48E4171F" w:rsidR="00AF7DF6" w:rsidRPr="00BE4B37" w:rsidRDefault="00AF7DF6">
            <w:pPr>
              <w:pStyle w:val="Sraopastraipa"/>
              <w:numPr>
                <w:ilvl w:val="0"/>
                <w:numId w:val="10"/>
              </w:numPr>
              <w:rPr>
                <w:i/>
                <w:iCs/>
                <w:sz w:val="20"/>
                <w:szCs w:val="20"/>
              </w:rPr>
            </w:pPr>
            <w:r w:rsidRPr="00BE4B37">
              <w:rPr>
                <w:sz w:val="20"/>
                <w:szCs w:val="20"/>
              </w:rPr>
              <w:t>paskutiniojo įrašo Nr. _______________</w:t>
            </w:r>
            <w:r>
              <w:rPr>
                <w:sz w:val="20"/>
                <w:szCs w:val="20"/>
              </w:rPr>
              <w:t>______________________________</w:t>
            </w:r>
          </w:p>
          <w:p w14:paraId="0077D723" w14:textId="179D6ABD" w:rsidR="00AF7DF6" w:rsidRPr="005E245A" w:rsidRDefault="00AF7DF6" w:rsidP="005E245A">
            <w:pPr>
              <w:ind w:left="45"/>
              <w:jc w:val="both"/>
              <w:rPr>
                <w:i/>
                <w:iCs/>
              </w:rPr>
            </w:pPr>
            <w:r w:rsidRPr="005E245A">
              <w:t xml:space="preserve"> b) </w:t>
            </w:r>
            <w:r>
              <w:t xml:space="preserve">   </w:t>
            </w:r>
            <w:r w:rsidRPr="005E245A">
              <w:t xml:space="preserve">bendra suma natūrine </w:t>
            </w:r>
            <w:proofErr w:type="spellStart"/>
            <w:r w:rsidRPr="005E245A">
              <w:t>įšraišk</w:t>
            </w:r>
            <w:r>
              <w:t>a</w:t>
            </w:r>
            <w:proofErr w:type="spellEnd"/>
            <w:r>
              <w:t>_________________________________________</w:t>
            </w:r>
          </w:p>
          <w:p w14:paraId="5AF626DF" w14:textId="0D148451" w:rsidR="00AF7DF6" w:rsidRPr="004B3855" w:rsidRDefault="00AF7DF6" w:rsidP="005E245A">
            <w:pPr>
              <w:rPr>
                <w:lang w:eastAsia="lt-LT"/>
              </w:rPr>
            </w:pPr>
            <w:r w:rsidRPr="005E245A">
              <w:t xml:space="preserve">  c)    bendra suma vertine </w:t>
            </w:r>
            <w:proofErr w:type="spellStart"/>
            <w:r w:rsidRPr="005E245A">
              <w:t>įšraiška</w:t>
            </w:r>
            <w:proofErr w:type="spellEnd"/>
            <w:r>
              <w:t>________________________________________</w:t>
            </w:r>
          </w:p>
          <w:p w14:paraId="0F64CE15" w14:textId="43FCDEA6" w:rsidR="00AF7DF6" w:rsidRPr="004B3855" w:rsidRDefault="00AF7DF6" w:rsidP="00BD4721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  <w:r>
              <w:rPr>
                <w:lang w:eastAsia="lt-LT"/>
              </w:rPr>
              <w:t xml:space="preserve">                                                                               </w:t>
            </w:r>
            <w:r>
              <w:rPr>
                <w:sz w:val="16"/>
                <w:szCs w:val="16"/>
                <w:lang w:eastAsia="lt-LT"/>
              </w:rPr>
              <w:t xml:space="preserve">(skaičiais </w:t>
            </w:r>
            <w:r w:rsidRPr="004B3855">
              <w:rPr>
                <w:sz w:val="16"/>
                <w:szCs w:val="16"/>
                <w:lang w:eastAsia="lt-LT"/>
              </w:rPr>
              <w:t>ir žodžiu)</w:t>
            </w:r>
          </w:p>
          <w:p w14:paraId="7184384B" w14:textId="7870832A" w:rsidR="00AF7DF6" w:rsidRPr="004B3855" w:rsidRDefault="00AF7DF6" w:rsidP="00BD4721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  <w:p w14:paraId="39A44D04" w14:textId="6F2B7714" w:rsidR="00AF7DF6" w:rsidRPr="004B3855" w:rsidRDefault="00AF7DF6" w:rsidP="00BD4721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  <w:p w14:paraId="64566238" w14:textId="1CB2A075" w:rsidR="00AF7DF6" w:rsidRPr="004B3855" w:rsidRDefault="00AF7DF6" w:rsidP="00AF7DF6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102D87B" w14:textId="77777777" w:rsidR="00AF7DF6" w:rsidRPr="004B3855" w:rsidRDefault="00AF7DF6" w:rsidP="00BD4721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537D43B" w14:textId="77777777" w:rsidR="00AF7DF6" w:rsidRPr="004B3855" w:rsidRDefault="00AF7DF6" w:rsidP="00BD4721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</w:tr>
      <w:tr w:rsidR="00BE4B37" w:rsidRPr="004B3855" w14:paraId="0DAE0DA5" w14:textId="77777777" w:rsidTr="00AF7DF6">
        <w:trPr>
          <w:trHeight w:val="282"/>
          <w:jc w:val="center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6334614" w14:textId="545DD6B2" w:rsidR="00BD4721" w:rsidRPr="004B3855" w:rsidRDefault="00BD4721" w:rsidP="00BD4721">
            <w:pPr>
              <w:rPr>
                <w:lang w:eastAsia="lt-LT"/>
              </w:rPr>
            </w:pP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81457AA" w14:textId="412F730F" w:rsidR="00BD4721" w:rsidRPr="004B3855" w:rsidRDefault="00BD4721" w:rsidP="00BD4721">
            <w:pPr>
              <w:rPr>
                <w:lang w:eastAsia="lt-LT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F73EBE7" w14:textId="77777777" w:rsidR="00BD4721" w:rsidRPr="004B3855" w:rsidRDefault="00BD4721" w:rsidP="00BD4721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D2DB9E9" w14:textId="77777777" w:rsidR="00BD4721" w:rsidRPr="004B3855" w:rsidRDefault="00BD4721" w:rsidP="00BD4721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E41F3F1" w14:textId="77777777" w:rsidR="00BD4721" w:rsidRPr="004B3855" w:rsidRDefault="00BD4721" w:rsidP="00BD4721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3382549" w14:textId="77777777" w:rsidR="00BD4721" w:rsidRPr="004B3855" w:rsidRDefault="00BD4721" w:rsidP="00BD4721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BFB5F52" w14:textId="77777777" w:rsidR="00BD4721" w:rsidRPr="004B3855" w:rsidRDefault="00BD4721" w:rsidP="00BD4721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584CC04" w14:textId="77777777" w:rsidR="00BD4721" w:rsidRPr="004B3855" w:rsidRDefault="00BD4721" w:rsidP="00BD4721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2939FC8" w14:textId="77777777" w:rsidR="00BD4721" w:rsidRPr="004B3855" w:rsidRDefault="00BD4721" w:rsidP="00BD4721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465658A" w14:textId="77777777" w:rsidR="00BD4721" w:rsidRPr="004B3855" w:rsidRDefault="00BD4721" w:rsidP="00BD4721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0F54D94" w14:textId="77777777" w:rsidR="00BD4721" w:rsidRPr="004B3855" w:rsidRDefault="00BD4721" w:rsidP="00BD4721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</w:tr>
      <w:tr w:rsidR="00BE4B37" w:rsidRPr="004B3855" w14:paraId="24E69E5E" w14:textId="77777777" w:rsidTr="00AF7DF6">
        <w:trPr>
          <w:trHeight w:val="282"/>
          <w:jc w:val="center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94E358D" w14:textId="77777777" w:rsidR="00BD4721" w:rsidRPr="004B3855" w:rsidRDefault="00BD4721" w:rsidP="00BD4721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8694E6A" w14:textId="77777777" w:rsidR="00BD4721" w:rsidRPr="004B3855" w:rsidRDefault="00BD4721" w:rsidP="00BD4721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AF243CC" w14:textId="77777777" w:rsidR="00BD4721" w:rsidRPr="004B3855" w:rsidRDefault="00BD4721" w:rsidP="00BD4721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B1FDCB9" w14:textId="77777777" w:rsidR="00BD4721" w:rsidRPr="004B3855" w:rsidRDefault="00BD4721" w:rsidP="00BD4721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0638989" w14:textId="77777777" w:rsidR="00BD4721" w:rsidRPr="004B3855" w:rsidRDefault="00BD4721" w:rsidP="00BD4721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5A02EEE" w14:textId="77777777" w:rsidR="00BD4721" w:rsidRPr="004B3855" w:rsidRDefault="00BD4721" w:rsidP="00BD4721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D3511FD" w14:textId="77777777" w:rsidR="00BD4721" w:rsidRPr="000F55C2" w:rsidRDefault="00BD4721" w:rsidP="00BD4721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7FFF339" w14:textId="77777777" w:rsidR="00BD4721" w:rsidRPr="004B3855" w:rsidRDefault="00BD4721" w:rsidP="00BD4721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122A327" w14:textId="77777777" w:rsidR="00BD4721" w:rsidRPr="004B3855" w:rsidRDefault="00BD4721" w:rsidP="00BD4721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8D9FA04" w14:textId="77777777" w:rsidR="00BD4721" w:rsidRPr="004B3855" w:rsidRDefault="00BD4721" w:rsidP="00BD4721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D594631" w14:textId="77777777" w:rsidR="00BD4721" w:rsidRPr="004B3855" w:rsidRDefault="00BD4721" w:rsidP="00BD4721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</w:tr>
      <w:tr w:rsidR="00BE4B37" w:rsidRPr="004B3855" w14:paraId="40A95251" w14:textId="77777777" w:rsidTr="00AF7DF6">
        <w:trPr>
          <w:trHeight w:val="282"/>
          <w:jc w:val="center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E564A73" w14:textId="77777777" w:rsidR="00BD4721" w:rsidRPr="004B3855" w:rsidRDefault="00BD4721" w:rsidP="00BD4721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32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F72F080" w14:textId="391AF1B3" w:rsidR="00BD4721" w:rsidRPr="004B3855" w:rsidRDefault="00AF7DF6" w:rsidP="00BD4721">
            <w:pPr>
              <w:rPr>
                <w:lang w:eastAsia="lt-LT"/>
              </w:rPr>
            </w:pPr>
            <w:r>
              <w:rPr>
                <w:lang w:eastAsia="lt-LT"/>
              </w:rPr>
              <w:t xml:space="preserve">                  </w:t>
            </w:r>
            <w:r w:rsidR="00BD4721" w:rsidRPr="004B3855">
              <w:rPr>
                <w:lang w:eastAsia="lt-LT"/>
              </w:rPr>
              <w:t>Komisijos pirmininkas</w:t>
            </w:r>
          </w:p>
        </w:tc>
        <w:tc>
          <w:tcPr>
            <w:tcW w:w="5442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4781265B" w14:textId="77777777" w:rsidR="00BD4721" w:rsidRPr="000F55C2" w:rsidRDefault="00BD4721" w:rsidP="00BD4721">
            <w:pPr>
              <w:jc w:val="center"/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</w:tr>
      <w:tr w:rsidR="00AF7DF6" w:rsidRPr="004B3855" w14:paraId="53BA8812" w14:textId="77777777" w:rsidTr="00AF7DF6">
        <w:trPr>
          <w:trHeight w:val="282"/>
          <w:jc w:val="center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AC7BE6D" w14:textId="77777777" w:rsidR="00BD4721" w:rsidRPr="004B3855" w:rsidRDefault="00BD4721" w:rsidP="00BD4721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BE11CA3" w14:textId="77777777" w:rsidR="00BD4721" w:rsidRPr="004B3855" w:rsidRDefault="00BD4721" w:rsidP="00BD4721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614662B" w14:textId="77777777" w:rsidR="00BD4721" w:rsidRPr="004B3855" w:rsidRDefault="00BD4721" w:rsidP="00BD4721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7A04800" w14:textId="77777777" w:rsidR="00BD4721" w:rsidRPr="004B3855" w:rsidRDefault="00BD4721" w:rsidP="00BD4721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544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F713AC" w14:textId="77777777" w:rsidR="00BD4721" w:rsidRPr="000F55C2" w:rsidRDefault="00BD4721" w:rsidP="00BD4721">
            <w:pPr>
              <w:jc w:val="center"/>
              <w:rPr>
                <w:sz w:val="16"/>
                <w:szCs w:val="16"/>
                <w:lang w:eastAsia="lt-LT"/>
              </w:rPr>
            </w:pPr>
            <w:r w:rsidRPr="000F55C2">
              <w:rPr>
                <w:sz w:val="16"/>
                <w:szCs w:val="16"/>
                <w:lang w:eastAsia="lt-LT"/>
              </w:rPr>
              <w:t>(pareigos, parašas, vardas, pavardė)</w:t>
            </w:r>
          </w:p>
        </w:tc>
      </w:tr>
      <w:tr w:rsidR="00BE4B37" w:rsidRPr="004B3855" w14:paraId="13640886" w14:textId="77777777" w:rsidTr="00AF7DF6">
        <w:trPr>
          <w:trHeight w:val="282"/>
          <w:jc w:val="center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6030B88" w14:textId="77777777" w:rsidR="00BD4721" w:rsidRPr="004B3855" w:rsidRDefault="00BD4721" w:rsidP="00BD4721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DDE36F3" w14:textId="77777777" w:rsidR="00BD4721" w:rsidRPr="004B3855" w:rsidRDefault="00BD4721" w:rsidP="00BD4721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13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0EEDA40" w14:textId="62202EC1" w:rsidR="00BD4721" w:rsidRPr="004B3855" w:rsidRDefault="00AF7DF6" w:rsidP="00AF7DF6">
            <w:pPr>
              <w:rPr>
                <w:lang w:eastAsia="lt-LT"/>
              </w:rPr>
            </w:pPr>
            <w:r>
              <w:rPr>
                <w:lang w:eastAsia="lt-LT"/>
              </w:rPr>
              <w:t>n</w:t>
            </w:r>
            <w:r w:rsidR="00BD4721" w:rsidRPr="004B3855">
              <w:rPr>
                <w:lang w:eastAsia="lt-LT"/>
              </w:rPr>
              <w:t>ariai: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6379827" w14:textId="77777777" w:rsidR="00BD4721" w:rsidRPr="004B3855" w:rsidRDefault="00BD4721" w:rsidP="00BD4721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DD4CDE9" w14:textId="77777777" w:rsidR="00BD4721" w:rsidRPr="004B3855" w:rsidRDefault="00BD4721" w:rsidP="00BD4721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7EC30E6" w14:textId="77777777" w:rsidR="00BD4721" w:rsidRPr="000F55C2" w:rsidRDefault="00BD4721" w:rsidP="00BD4721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B1CA572" w14:textId="77777777" w:rsidR="00BD4721" w:rsidRPr="004B3855" w:rsidRDefault="00BD4721" w:rsidP="00BD4721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503E19B" w14:textId="77777777" w:rsidR="00BD4721" w:rsidRPr="004B3855" w:rsidRDefault="00BD4721" w:rsidP="00BD4721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0F2ACF6" w14:textId="77777777" w:rsidR="00BD4721" w:rsidRPr="004B3855" w:rsidRDefault="00BD4721" w:rsidP="00BD4721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8E20EF0" w14:textId="77777777" w:rsidR="00BD4721" w:rsidRPr="004B3855" w:rsidRDefault="00BD4721" w:rsidP="00BD4721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</w:tr>
      <w:tr w:rsidR="00AF7DF6" w:rsidRPr="004B3855" w14:paraId="5445ACF8" w14:textId="77777777" w:rsidTr="00AF7DF6">
        <w:trPr>
          <w:trHeight w:val="282"/>
          <w:jc w:val="center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FA7BAF1" w14:textId="77777777" w:rsidR="00BD4721" w:rsidRPr="004B3855" w:rsidRDefault="00BD4721" w:rsidP="00BD4721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0BBAD94" w14:textId="77777777" w:rsidR="00BD4721" w:rsidRPr="004B3855" w:rsidRDefault="00BD4721" w:rsidP="00BD4721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AFEF4B0" w14:textId="77777777" w:rsidR="00BD4721" w:rsidRPr="004B3855" w:rsidRDefault="00BD4721" w:rsidP="00BD4721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1FDC952" w14:textId="77777777" w:rsidR="00BD4721" w:rsidRPr="004B3855" w:rsidRDefault="00BD4721" w:rsidP="00BD4721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5442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40213045" w14:textId="77777777" w:rsidR="00BD4721" w:rsidRPr="000F55C2" w:rsidRDefault="00BD4721" w:rsidP="00BD4721">
            <w:pPr>
              <w:jc w:val="center"/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</w:tr>
      <w:tr w:rsidR="00AF7DF6" w:rsidRPr="004B3855" w14:paraId="59F117D8" w14:textId="77777777" w:rsidTr="00AF7DF6">
        <w:trPr>
          <w:trHeight w:val="282"/>
          <w:jc w:val="center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0098123" w14:textId="77777777" w:rsidR="00BD4721" w:rsidRPr="004B3855" w:rsidRDefault="00BD4721" w:rsidP="00BD4721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7ABC36D" w14:textId="77777777" w:rsidR="00BD4721" w:rsidRPr="004B3855" w:rsidRDefault="00BD4721" w:rsidP="00BD4721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37510C6" w14:textId="77777777" w:rsidR="00BD4721" w:rsidRPr="004B3855" w:rsidRDefault="00BD4721" w:rsidP="00BD4721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D117683" w14:textId="77777777" w:rsidR="00BD4721" w:rsidRPr="004B3855" w:rsidRDefault="00BD4721" w:rsidP="00BD4721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544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FC5FB9" w14:textId="77777777" w:rsidR="00BD4721" w:rsidRPr="000F55C2" w:rsidRDefault="00BD4721" w:rsidP="00BD4721">
            <w:pPr>
              <w:jc w:val="center"/>
              <w:rPr>
                <w:sz w:val="16"/>
                <w:szCs w:val="16"/>
                <w:lang w:eastAsia="lt-LT"/>
              </w:rPr>
            </w:pPr>
            <w:r w:rsidRPr="000F55C2">
              <w:rPr>
                <w:sz w:val="16"/>
                <w:szCs w:val="16"/>
                <w:lang w:eastAsia="lt-LT"/>
              </w:rPr>
              <w:t>(pareigos, parašas, vardas, pavardė)</w:t>
            </w:r>
          </w:p>
        </w:tc>
      </w:tr>
      <w:tr w:rsidR="00AF7DF6" w:rsidRPr="004B3855" w14:paraId="6478D2FE" w14:textId="77777777" w:rsidTr="00AF7DF6">
        <w:trPr>
          <w:trHeight w:val="282"/>
          <w:jc w:val="center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12C98EE" w14:textId="77777777" w:rsidR="00BD4721" w:rsidRPr="004B3855" w:rsidRDefault="00BD4721" w:rsidP="00BD4721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6F3A5AB" w14:textId="77777777" w:rsidR="00BD4721" w:rsidRPr="004B3855" w:rsidRDefault="00BD4721" w:rsidP="00BD4721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C278EB3" w14:textId="77777777" w:rsidR="00BD4721" w:rsidRPr="004B3855" w:rsidRDefault="00BD4721" w:rsidP="00BD4721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49A535B" w14:textId="77777777" w:rsidR="00BD4721" w:rsidRPr="004B3855" w:rsidRDefault="00BD4721" w:rsidP="00BD4721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5442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7F7C73F1" w14:textId="77777777" w:rsidR="00BD4721" w:rsidRPr="000F55C2" w:rsidRDefault="00BD4721" w:rsidP="00BD4721">
            <w:pPr>
              <w:jc w:val="center"/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</w:tr>
      <w:tr w:rsidR="00AF7DF6" w:rsidRPr="004B3855" w14:paraId="7859D04C" w14:textId="77777777" w:rsidTr="00AF7DF6">
        <w:trPr>
          <w:trHeight w:val="282"/>
          <w:jc w:val="center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A435097" w14:textId="77777777" w:rsidR="00BD4721" w:rsidRPr="004B3855" w:rsidRDefault="00BD4721" w:rsidP="00BD4721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3775D10" w14:textId="77777777" w:rsidR="00BD4721" w:rsidRPr="004B3855" w:rsidRDefault="00BD4721" w:rsidP="00BD4721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53A0F19" w14:textId="77777777" w:rsidR="00BD4721" w:rsidRPr="004B3855" w:rsidRDefault="00BD4721" w:rsidP="00BD4721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F61F538" w14:textId="77777777" w:rsidR="00BD4721" w:rsidRPr="004B3855" w:rsidRDefault="00BD4721" w:rsidP="00BD4721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544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093598" w14:textId="77777777" w:rsidR="00BD4721" w:rsidRPr="000F55C2" w:rsidRDefault="00BD4721" w:rsidP="00BD4721">
            <w:pPr>
              <w:jc w:val="center"/>
              <w:rPr>
                <w:sz w:val="16"/>
                <w:szCs w:val="16"/>
                <w:lang w:eastAsia="lt-LT"/>
              </w:rPr>
            </w:pPr>
            <w:r w:rsidRPr="000F55C2">
              <w:rPr>
                <w:sz w:val="16"/>
                <w:szCs w:val="16"/>
                <w:lang w:eastAsia="lt-LT"/>
              </w:rPr>
              <w:t>(pareigos, parašas, vardas, pavardė)</w:t>
            </w:r>
          </w:p>
        </w:tc>
      </w:tr>
      <w:tr w:rsidR="00AF7DF6" w:rsidRPr="004B3855" w14:paraId="6E7C3E78" w14:textId="77777777" w:rsidTr="00AF7DF6">
        <w:trPr>
          <w:trHeight w:val="282"/>
          <w:jc w:val="center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898E9C6" w14:textId="77777777" w:rsidR="00BD4721" w:rsidRPr="004B3855" w:rsidRDefault="00BD4721" w:rsidP="00BD4721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D4D15A4" w14:textId="77777777" w:rsidR="00BD4721" w:rsidRPr="004B3855" w:rsidRDefault="00BD4721" w:rsidP="00BD4721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143FDB5" w14:textId="77777777" w:rsidR="00BD4721" w:rsidRPr="004B3855" w:rsidRDefault="00BD4721" w:rsidP="00BD4721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868ED63" w14:textId="77777777" w:rsidR="00BD4721" w:rsidRPr="004B3855" w:rsidRDefault="00BD4721" w:rsidP="00BD4721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5442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3C67A045" w14:textId="77777777" w:rsidR="00BD4721" w:rsidRPr="000F55C2" w:rsidRDefault="00BD4721" w:rsidP="00BD4721">
            <w:pPr>
              <w:jc w:val="center"/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</w:tr>
      <w:tr w:rsidR="00AF7DF6" w:rsidRPr="004B3855" w14:paraId="1A4ADFE9" w14:textId="77777777" w:rsidTr="00AF7DF6">
        <w:trPr>
          <w:trHeight w:val="282"/>
          <w:jc w:val="center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F7585C5" w14:textId="77777777" w:rsidR="00BD4721" w:rsidRPr="004B3855" w:rsidRDefault="00BD4721" w:rsidP="00BD4721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A9999ED" w14:textId="77777777" w:rsidR="00BD4721" w:rsidRPr="004B3855" w:rsidRDefault="00BD4721" w:rsidP="00BD4721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1B2FE41" w14:textId="77777777" w:rsidR="00BD4721" w:rsidRPr="004B3855" w:rsidRDefault="00BD4721" w:rsidP="00BD4721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AD0BF55" w14:textId="77777777" w:rsidR="00BD4721" w:rsidRPr="004B3855" w:rsidRDefault="00BD4721" w:rsidP="00BD4721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544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548F0CE" w14:textId="77777777" w:rsidR="00BD4721" w:rsidRPr="000F55C2" w:rsidRDefault="00BD4721" w:rsidP="00BD4721">
            <w:pPr>
              <w:jc w:val="center"/>
              <w:rPr>
                <w:sz w:val="16"/>
                <w:szCs w:val="16"/>
                <w:lang w:eastAsia="lt-LT"/>
              </w:rPr>
            </w:pPr>
            <w:r w:rsidRPr="000F55C2">
              <w:rPr>
                <w:sz w:val="16"/>
                <w:szCs w:val="16"/>
                <w:lang w:eastAsia="lt-LT"/>
              </w:rPr>
              <w:t>(pareigos, parašas, vardas, pavardė)</w:t>
            </w:r>
          </w:p>
        </w:tc>
      </w:tr>
      <w:tr w:rsidR="00AF7DF6" w:rsidRPr="004B3855" w14:paraId="17957F12" w14:textId="77777777" w:rsidTr="00AF7DF6">
        <w:trPr>
          <w:trHeight w:val="282"/>
          <w:jc w:val="center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57CB5A7" w14:textId="77777777" w:rsidR="00BD4721" w:rsidRPr="004B3855" w:rsidRDefault="00BD4721" w:rsidP="00BD4721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C51907F" w14:textId="77777777" w:rsidR="00BD4721" w:rsidRPr="004B3855" w:rsidRDefault="00BD4721" w:rsidP="00BD4721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0214741" w14:textId="77777777" w:rsidR="00BD4721" w:rsidRPr="004B3855" w:rsidRDefault="00BD4721" w:rsidP="00BD4721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7B770C3" w14:textId="77777777" w:rsidR="00BD4721" w:rsidRPr="004B3855" w:rsidRDefault="00BD4721" w:rsidP="00BD4721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5442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336DD51D" w14:textId="77777777" w:rsidR="00BD4721" w:rsidRPr="000F55C2" w:rsidRDefault="00BD4721" w:rsidP="00BD4721">
            <w:pPr>
              <w:jc w:val="center"/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</w:tr>
      <w:tr w:rsidR="00AF7DF6" w:rsidRPr="004B3855" w14:paraId="471502C3" w14:textId="77777777" w:rsidTr="00AF7DF6">
        <w:trPr>
          <w:trHeight w:val="282"/>
          <w:jc w:val="center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D389E98" w14:textId="77777777" w:rsidR="00BD4721" w:rsidRPr="004B3855" w:rsidRDefault="00BD4721" w:rsidP="00BD4721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0290AE1" w14:textId="77777777" w:rsidR="00BD4721" w:rsidRPr="004B3855" w:rsidRDefault="00BD4721" w:rsidP="00BD4721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1933587" w14:textId="77777777" w:rsidR="00BD4721" w:rsidRPr="004B3855" w:rsidRDefault="00BD4721" w:rsidP="00BD4721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7794314" w14:textId="77777777" w:rsidR="00BD4721" w:rsidRPr="004B3855" w:rsidRDefault="00BD4721" w:rsidP="00BD4721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544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0F113B" w14:textId="77777777" w:rsidR="00BD4721" w:rsidRPr="004B3855" w:rsidRDefault="00BD4721" w:rsidP="00BD4721">
            <w:pPr>
              <w:jc w:val="center"/>
              <w:rPr>
                <w:sz w:val="16"/>
                <w:szCs w:val="16"/>
                <w:lang w:eastAsia="lt-LT"/>
              </w:rPr>
            </w:pPr>
            <w:r w:rsidRPr="004B3855">
              <w:rPr>
                <w:sz w:val="16"/>
                <w:szCs w:val="16"/>
                <w:lang w:eastAsia="lt-LT"/>
              </w:rPr>
              <w:t>(pareigos, parašas, vardas, pavardė)</w:t>
            </w:r>
          </w:p>
        </w:tc>
      </w:tr>
      <w:tr w:rsidR="00BE4B37" w:rsidRPr="004B3855" w14:paraId="085C8501" w14:textId="77777777" w:rsidTr="00AF7DF6">
        <w:trPr>
          <w:trHeight w:val="282"/>
          <w:jc w:val="center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C17D646" w14:textId="77777777" w:rsidR="00BD4721" w:rsidRPr="004B3855" w:rsidRDefault="00BD4721" w:rsidP="00BD4721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983F055" w14:textId="77777777" w:rsidR="00BD4721" w:rsidRPr="000F55C2" w:rsidRDefault="00BD4721" w:rsidP="00BD4721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5A7A97F" w14:textId="77777777" w:rsidR="00BD4721" w:rsidRPr="000F55C2" w:rsidRDefault="00BD4721" w:rsidP="00BD4721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C1E44F4" w14:textId="77777777" w:rsidR="00BD4721" w:rsidRPr="000F55C2" w:rsidRDefault="00BD4721" w:rsidP="00BD4721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04819FC" w14:textId="77777777" w:rsidR="00BD4721" w:rsidRPr="000F55C2" w:rsidRDefault="00BD4721" w:rsidP="00BD4721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919AE1E" w14:textId="77777777" w:rsidR="00BD4721" w:rsidRPr="000F55C2" w:rsidRDefault="00BD4721" w:rsidP="00BD4721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9397902" w14:textId="77777777" w:rsidR="00BD4721" w:rsidRPr="000F55C2" w:rsidRDefault="00BD4721" w:rsidP="00BD4721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CE41FD6" w14:textId="77777777" w:rsidR="00BD4721" w:rsidRPr="000F55C2" w:rsidRDefault="00BD4721" w:rsidP="00BD4721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6A633FB" w14:textId="77777777" w:rsidR="00BD4721" w:rsidRPr="000F55C2" w:rsidRDefault="00BD4721" w:rsidP="00BD4721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124D291" w14:textId="77777777" w:rsidR="00BD4721" w:rsidRPr="000F55C2" w:rsidRDefault="00BD4721" w:rsidP="00BD4721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CAEC8DC" w14:textId="77777777" w:rsidR="00BD4721" w:rsidRPr="000F55C2" w:rsidRDefault="00BD4721" w:rsidP="00BD4721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</w:tr>
      <w:tr w:rsidR="00BE4B37" w:rsidRPr="004B3855" w14:paraId="2D7D273E" w14:textId="77777777" w:rsidTr="00AF7DF6">
        <w:trPr>
          <w:trHeight w:val="282"/>
          <w:jc w:val="center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0672C30" w14:textId="77777777" w:rsidR="00BD4721" w:rsidRPr="004B3855" w:rsidRDefault="00BD4721" w:rsidP="00BD4721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1170972" w14:textId="77777777" w:rsidR="00BD4721" w:rsidRPr="000F55C2" w:rsidRDefault="00BD4721" w:rsidP="00BD4721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BD25CB8" w14:textId="77777777" w:rsidR="00BD4721" w:rsidRPr="000F55C2" w:rsidRDefault="00BD4721" w:rsidP="00BD4721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03BAD85" w14:textId="77777777" w:rsidR="00BD4721" w:rsidRPr="000F55C2" w:rsidRDefault="00BD4721" w:rsidP="00BD4721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C7CCDBD" w14:textId="77777777" w:rsidR="00BD4721" w:rsidRPr="000F55C2" w:rsidRDefault="00BD4721" w:rsidP="00BD4721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AEDA068" w14:textId="77777777" w:rsidR="00BD4721" w:rsidRPr="000F55C2" w:rsidRDefault="00BD4721" w:rsidP="00BD4721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92F79F8" w14:textId="77777777" w:rsidR="00BD4721" w:rsidRPr="000F55C2" w:rsidRDefault="00BD4721" w:rsidP="00BD4721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D66DDD0" w14:textId="77777777" w:rsidR="00BD4721" w:rsidRPr="000F55C2" w:rsidRDefault="00BD4721" w:rsidP="00BD4721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E582951" w14:textId="77777777" w:rsidR="00BD4721" w:rsidRPr="000F55C2" w:rsidRDefault="00BD4721" w:rsidP="00BD4721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735B71B" w14:textId="77777777" w:rsidR="00BD4721" w:rsidRPr="000F55C2" w:rsidRDefault="00BD4721" w:rsidP="00BD4721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2BE66DF" w14:textId="77777777" w:rsidR="00BD4721" w:rsidRPr="000F55C2" w:rsidRDefault="00BD4721" w:rsidP="00BD4721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</w:tr>
      <w:tr w:rsidR="00AF7DF6" w:rsidRPr="004B3855" w14:paraId="3F03396C" w14:textId="77777777" w:rsidTr="00AF7DF6">
        <w:trPr>
          <w:trHeight w:val="282"/>
          <w:jc w:val="center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5575223" w14:textId="77777777" w:rsidR="00BD4721" w:rsidRPr="004B3855" w:rsidRDefault="00BD4721" w:rsidP="00BD4721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32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F6CFAB" w14:textId="635BA642" w:rsidR="00BD4721" w:rsidRPr="000F55C2" w:rsidRDefault="00BD4721" w:rsidP="00BD4721">
            <w:pPr>
              <w:rPr>
                <w:lang w:eastAsia="lt-LT"/>
              </w:rPr>
            </w:pPr>
            <w:r>
              <w:rPr>
                <w:lang w:eastAsia="lt-LT"/>
              </w:rPr>
              <w:t>Inventorizacijos</w:t>
            </w:r>
            <w:r w:rsidRPr="000F55C2">
              <w:rPr>
                <w:lang w:eastAsia="lt-LT"/>
              </w:rPr>
              <w:t xml:space="preserve"> aprašą Nr.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14:paraId="2489D3DA" w14:textId="77777777" w:rsidR="00BD4721" w:rsidRPr="000F55C2" w:rsidRDefault="00BD4721" w:rsidP="00BD4721">
            <w:pPr>
              <w:jc w:val="center"/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32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6910811" w14:textId="3B4A9C53" w:rsidR="00BD4721" w:rsidRPr="00AF7DF6" w:rsidRDefault="00BD4721" w:rsidP="00BD4721">
            <w:pPr>
              <w:rPr>
                <w:lang w:eastAsia="lt-LT"/>
              </w:rPr>
            </w:pPr>
            <w:r w:rsidRPr="00AF7DF6">
              <w:rPr>
                <w:lang w:eastAsia="lt-LT"/>
              </w:rPr>
              <w:t xml:space="preserve">su </w:t>
            </w:r>
            <w:r w:rsidR="005E245A" w:rsidRPr="00AF7DF6">
              <w:rPr>
                <w:lang w:eastAsia="lt-LT"/>
              </w:rPr>
              <w:t>buhalterinės</w:t>
            </w:r>
            <w:r w:rsidRPr="00AF7DF6">
              <w:rPr>
                <w:lang w:eastAsia="lt-LT"/>
              </w:rPr>
              <w:t xml:space="preserve"> apskaitos duomenimis sutikrino</w:t>
            </w:r>
          </w:p>
        </w:tc>
        <w:tc>
          <w:tcPr>
            <w:tcW w:w="13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14EF6505" w14:textId="77777777" w:rsidR="00BD4721" w:rsidRPr="000F55C2" w:rsidRDefault="00BD4721" w:rsidP="00BD4721">
            <w:pPr>
              <w:jc w:val="center"/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</w:tr>
      <w:tr w:rsidR="00BE4B37" w:rsidRPr="004B3855" w14:paraId="1578E253" w14:textId="77777777" w:rsidTr="00AF7DF6">
        <w:trPr>
          <w:trHeight w:val="282"/>
          <w:jc w:val="center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9BEBE72" w14:textId="77777777" w:rsidR="00BD4721" w:rsidRPr="004B3855" w:rsidRDefault="00BD4721" w:rsidP="00BD4721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8643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259D0FEE" w14:textId="77777777" w:rsidR="00BD4721" w:rsidRPr="00AF7DF6" w:rsidRDefault="00BD4721" w:rsidP="00BD4721">
            <w:pPr>
              <w:jc w:val="center"/>
              <w:rPr>
                <w:lang w:eastAsia="lt-LT"/>
              </w:rPr>
            </w:pPr>
            <w:r w:rsidRPr="00AF7DF6">
              <w:rPr>
                <w:lang w:eastAsia="lt-LT"/>
              </w:rPr>
              <w:t> </w:t>
            </w:r>
          </w:p>
        </w:tc>
      </w:tr>
      <w:tr w:rsidR="00BE4B37" w:rsidRPr="004B3855" w14:paraId="17BD7F55" w14:textId="77777777" w:rsidTr="00AF7DF6">
        <w:trPr>
          <w:trHeight w:val="282"/>
          <w:jc w:val="center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98F3ADB" w14:textId="77777777" w:rsidR="00BD4721" w:rsidRPr="004B3855" w:rsidRDefault="00BD4721" w:rsidP="00BD4721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8643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D1BFF1" w14:textId="77777777" w:rsidR="00BD4721" w:rsidRPr="000F55C2" w:rsidRDefault="00BD4721" w:rsidP="00BD4721">
            <w:pPr>
              <w:jc w:val="center"/>
              <w:rPr>
                <w:sz w:val="16"/>
                <w:szCs w:val="16"/>
                <w:lang w:eastAsia="lt-LT"/>
              </w:rPr>
            </w:pPr>
            <w:r w:rsidRPr="000F55C2">
              <w:rPr>
                <w:sz w:val="16"/>
                <w:szCs w:val="16"/>
                <w:lang w:eastAsia="lt-LT"/>
              </w:rPr>
              <w:t>(pareigos, parašas, vardas, pavardė)</w:t>
            </w:r>
          </w:p>
        </w:tc>
      </w:tr>
      <w:tr w:rsidR="00BE4B37" w:rsidRPr="004B3855" w14:paraId="3F9FD326" w14:textId="77777777" w:rsidTr="00AF7DF6">
        <w:trPr>
          <w:trHeight w:val="282"/>
          <w:jc w:val="center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BCAA03E" w14:textId="77777777" w:rsidR="00BD4721" w:rsidRPr="004B3855" w:rsidRDefault="00BD4721" w:rsidP="00BD4721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772457D" w14:textId="77777777" w:rsidR="00BD4721" w:rsidRPr="000F55C2" w:rsidRDefault="00BD4721" w:rsidP="00BD4721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5E09384" w14:textId="77777777" w:rsidR="00BD4721" w:rsidRPr="000F55C2" w:rsidRDefault="00BD4721" w:rsidP="00BD4721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53881741" w14:textId="77777777" w:rsidR="00BD4721" w:rsidRPr="000F55C2" w:rsidRDefault="00BD4721" w:rsidP="00BD4721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6F0EC76" w14:textId="77777777" w:rsidR="00BD4721" w:rsidRPr="000F55C2" w:rsidRDefault="00BD4721" w:rsidP="00BD4721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3AC282A" w14:textId="77777777" w:rsidR="00BD4721" w:rsidRPr="000F55C2" w:rsidRDefault="00BD4721" w:rsidP="00BD4721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E8D76B2" w14:textId="77777777" w:rsidR="00BD4721" w:rsidRPr="000F55C2" w:rsidRDefault="00BD4721" w:rsidP="00BD4721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40F87A6" w14:textId="77777777" w:rsidR="00BD4721" w:rsidRPr="000F55C2" w:rsidRDefault="00BD4721" w:rsidP="00BD4721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2D39DE2" w14:textId="77777777" w:rsidR="00BD4721" w:rsidRPr="000F55C2" w:rsidRDefault="00BD4721" w:rsidP="00BD4721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B5CB1E0" w14:textId="77777777" w:rsidR="00BD4721" w:rsidRPr="000F55C2" w:rsidRDefault="00BD4721" w:rsidP="00BD4721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E20E938" w14:textId="77777777" w:rsidR="00BD4721" w:rsidRPr="000F55C2" w:rsidRDefault="00BD4721" w:rsidP="00BD4721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</w:tr>
      <w:tr w:rsidR="00AF7DF6" w:rsidRPr="004B3855" w14:paraId="4F2F9B16" w14:textId="77777777" w:rsidTr="00AF7DF6">
        <w:trPr>
          <w:trHeight w:val="282"/>
          <w:jc w:val="center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1742F6B" w14:textId="77777777" w:rsidR="00BD4721" w:rsidRPr="004B3855" w:rsidRDefault="00BD4721" w:rsidP="00BD4721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21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14C1B2D" w14:textId="77777777" w:rsidR="00BD4721" w:rsidRPr="000F55C2" w:rsidRDefault="00BD4721" w:rsidP="00BD4721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Sutikrinimo data</w:t>
            </w:r>
          </w:p>
        </w:tc>
        <w:tc>
          <w:tcPr>
            <w:tcW w:w="426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2FBB5834" w14:textId="77777777" w:rsidR="00BD4721" w:rsidRPr="000F55C2" w:rsidRDefault="00BD4721" w:rsidP="00BD4721">
            <w:pPr>
              <w:jc w:val="center"/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13387FA" w14:textId="77777777" w:rsidR="00BD4721" w:rsidRPr="000F55C2" w:rsidRDefault="00BD4721" w:rsidP="00BD4721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0F4476D" w14:textId="77777777" w:rsidR="00BD4721" w:rsidRPr="000F55C2" w:rsidRDefault="00BD4721" w:rsidP="00BD4721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666516FB" w14:textId="77777777" w:rsidR="00BD4721" w:rsidRPr="000F55C2" w:rsidRDefault="00BD4721" w:rsidP="00BD4721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</w:tr>
      <w:tr w:rsidR="00BE4B37" w:rsidRPr="004B3855" w14:paraId="52259A72" w14:textId="77777777" w:rsidTr="00AF7DF6">
        <w:trPr>
          <w:trHeight w:val="282"/>
          <w:jc w:val="center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05D7727" w14:textId="77777777" w:rsidR="00BD4721" w:rsidRPr="004B3855" w:rsidRDefault="00BD4721" w:rsidP="00BD4721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CB0FD0B" w14:textId="77777777" w:rsidR="00BD4721" w:rsidRPr="000F55C2" w:rsidRDefault="00BD4721" w:rsidP="00BD4721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CE85BCC" w14:textId="77777777" w:rsidR="00BD4721" w:rsidRPr="000F55C2" w:rsidRDefault="00BD4721" w:rsidP="00BD4721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91681EB" w14:textId="77777777" w:rsidR="00BD4721" w:rsidRPr="000F55C2" w:rsidRDefault="00BD4721" w:rsidP="00BD4721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F82E1EC" w14:textId="77777777" w:rsidR="00BD4721" w:rsidRPr="000F55C2" w:rsidRDefault="00BD4721" w:rsidP="00BD4721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B21F480" w14:textId="77777777" w:rsidR="00BD4721" w:rsidRPr="000F55C2" w:rsidRDefault="00BD4721" w:rsidP="00BD4721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0AD9D33" w14:textId="77777777" w:rsidR="00BD4721" w:rsidRPr="000F55C2" w:rsidRDefault="00BD4721" w:rsidP="00BD4721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F74B167" w14:textId="77777777" w:rsidR="00BD4721" w:rsidRPr="000F55C2" w:rsidRDefault="00BD4721" w:rsidP="00BD4721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4AC68A45" w14:textId="77777777" w:rsidR="00BD4721" w:rsidRPr="000F55C2" w:rsidRDefault="00BD4721" w:rsidP="00BD4721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3DB34857" w14:textId="77777777" w:rsidR="00BD4721" w:rsidRPr="000F55C2" w:rsidRDefault="00BD4721" w:rsidP="00BD4721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21EB1231" w14:textId="77777777" w:rsidR="00BD4721" w:rsidRPr="000F55C2" w:rsidRDefault="00BD4721" w:rsidP="00BD4721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</w:tr>
      <w:tr w:rsidR="00BE4B37" w:rsidRPr="004B3855" w14:paraId="0DCCCB20" w14:textId="77777777" w:rsidTr="00AF7DF6">
        <w:trPr>
          <w:trHeight w:val="282"/>
          <w:jc w:val="center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7A2ED8C" w14:textId="77777777" w:rsidR="00BD4721" w:rsidRPr="004B3855" w:rsidRDefault="00BD4721" w:rsidP="00BD4721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107FB714" w14:textId="77777777" w:rsidR="00BD4721" w:rsidRPr="000F55C2" w:rsidRDefault="00BD4721" w:rsidP="00BD4721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Priedai</w:t>
            </w:r>
          </w:p>
        </w:tc>
        <w:tc>
          <w:tcPr>
            <w:tcW w:w="6791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0E9F3BFB" w14:textId="77777777" w:rsidR="00BD4721" w:rsidRPr="000F55C2" w:rsidRDefault="00BD4721" w:rsidP="00BD4721">
            <w:pPr>
              <w:jc w:val="center"/>
              <w:rPr>
                <w:lang w:eastAsia="lt-LT"/>
              </w:rPr>
            </w:pPr>
          </w:p>
        </w:tc>
      </w:tr>
      <w:tr w:rsidR="00BE4B37" w:rsidRPr="004B3855" w14:paraId="5D5A7E20" w14:textId="77777777" w:rsidTr="00AF7DF6">
        <w:trPr>
          <w:trHeight w:val="282"/>
          <w:jc w:val="center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4995449" w14:textId="77777777" w:rsidR="00BD4721" w:rsidRPr="004B3855" w:rsidRDefault="00BD4721" w:rsidP="00BD4721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94316D7" w14:textId="77777777" w:rsidR="00BD4721" w:rsidRPr="000F55C2" w:rsidRDefault="00BD4721" w:rsidP="00BD4721">
            <w:pPr>
              <w:rPr>
                <w:lang w:eastAsia="lt-LT"/>
              </w:rPr>
            </w:pPr>
            <w:r w:rsidRPr="000F55C2">
              <w:rPr>
                <w:lang w:eastAsia="lt-LT"/>
              </w:rPr>
              <w:t> </w:t>
            </w:r>
          </w:p>
        </w:tc>
        <w:tc>
          <w:tcPr>
            <w:tcW w:w="679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CFF0EC" w14:textId="77777777" w:rsidR="00BD4721" w:rsidRPr="000F55C2" w:rsidRDefault="00BD4721" w:rsidP="00BD4721">
            <w:pPr>
              <w:jc w:val="center"/>
              <w:rPr>
                <w:sz w:val="16"/>
                <w:szCs w:val="16"/>
                <w:lang w:eastAsia="lt-LT"/>
              </w:rPr>
            </w:pPr>
            <w:r w:rsidRPr="000F55C2">
              <w:rPr>
                <w:sz w:val="16"/>
                <w:szCs w:val="16"/>
                <w:lang w:eastAsia="lt-LT"/>
              </w:rPr>
              <w:t>(skaičiavimo lapai,</w:t>
            </w:r>
          </w:p>
        </w:tc>
      </w:tr>
      <w:tr w:rsidR="00BE4B37" w:rsidRPr="004B3855" w14:paraId="6CBF66A7" w14:textId="77777777" w:rsidTr="00AF7DF6">
        <w:trPr>
          <w:trHeight w:val="282"/>
          <w:jc w:val="center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73A57D25" w14:textId="77777777" w:rsidR="00BD4721" w:rsidRPr="004B3855" w:rsidRDefault="00BD4721" w:rsidP="00BD4721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8643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2EBEE762" w14:textId="77777777" w:rsidR="00BD4721" w:rsidRPr="000F55C2" w:rsidRDefault="00BD4721" w:rsidP="00BD4721">
            <w:pPr>
              <w:jc w:val="center"/>
              <w:rPr>
                <w:lang w:eastAsia="lt-LT"/>
              </w:rPr>
            </w:pPr>
            <w:r w:rsidRPr="000F55C2">
              <w:rPr>
                <w:lang w:eastAsia="lt-LT"/>
              </w:rPr>
              <w:t>-</w:t>
            </w:r>
          </w:p>
        </w:tc>
      </w:tr>
      <w:tr w:rsidR="00BE4B37" w:rsidRPr="004B3855" w14:paraId="6F31E43D" w14:textId="77777777" w:rsidTr="00AF7DF6">
        <w:trPr>
          <w:trHeight w:val="282"/>
          <w:jc w:val="center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14:paraId="05D1FC86" w14:textId="77777777" w:rsidR="00BD4721" w:rsidRPr="004B3855" w:rsidRDefault="00BD4721" w:rsidP="00BD4721">
            <w:pPr>
              <w:rPr>
                <w:lang w:eastAsia="lt-LT"/>
              </w:rPr>
            </w:pPr>
            <w:r w:rsidRPr="004B3855">
              <w:rPr>
                <w:lang w:eastAsia="lt-LT"/>
              </w:rPr>
              <w:t> </w:t>
            </w:r>
          </w:p>
        </w:tc>
        <w:tc>
          <w:tcPr>
            <w:tcW w:w="8643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3D14ADD" w14:textId="1522D364" w:rsidR="00BD4721" w:rsidRPr="000F55C2" w:rsidRDefault="00BD4721" w:rsidP="00BD4721">
            <w:pPr>
              <w:jc w:val="center"/>
              <w:rPr>
                <w:sz w:val="16"/>
                <w:szCs w:val="16"/>
                <w:lang w:eastAsia="lt-LT"/>
              </w:rPr>
            </w:pPr>
            <w:r w:rsidRPr="000F55C2">
              <w:rPr>
                <w:sz w:val="16"/>
                <w:szCs w:val="16"/>
                <w:lang w:eastAsia="lt-LT"/>
              </w:rPr>
              <w:t>(atsakingų  asmenų paaiškinimai, kiti dokumentai)</w:t>
            </w:r>
          </w:p>
        </w:tc>
      </w:tr>
    </w:tbl>
    <w:p w14:paraId="6990F875" w14:textId="77777777" w:rsidR="00EC0F86" w:rsidRPr="004B3855" w:rsidRDefault="00EC0F86" w:rsidP="006E1C4B"/>
    <w:sectPr w:rsidR="00EC0F86" w:rsidRPr="004B3855" w:rsidSect="006E1BC3">
      <w:pgSz w:w="11906" w:h="16838"/>
      <w:pgMar w:top="1134" w:right="567" w:bottom="1134" w:left="1701" w:header="567" w:footer="567" w:gutter="0"/>
      <w:cols w:space="1296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ABC361" w14:textId="77777777" w:rsidR="00DA77C0" w:rsidRDefault="00DA77C0">
      <w:r>
        <w:separator/>
      </w:r>
    </w:p>
  </w:endnote>
  <w:endnote w:type="continuationSeparator" w:id="0">
    <w:p w14:paraId="3B661288" w14:textId="77777777" w:rsidR="00DA77C0" w:rsidRDefault="00DA77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HelveticaLT">
    <w:altName w:val="Arial"/>
    <w:panose1 w:val="00000000000000000000"/>
    <w:charset w:val="00"/>
    <w:family w:val="roman"/>
    <w:notTrueType/>
    <w:pitch w:val="default"/>
  </w:font>
  <w:font w:name="TimesLT">
    <w:altName w:val="Times New Roman"/>
    <w:charset w:val="BA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,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4C4311" w14:textId="77777777" w:rsidR="00A04782" w:rsidRDefault="00A04782">
    <w:pPr>
      <w:pStyle w:val="Porat"/>
      <w:framePr w:wrap="around" w:vAnchor="text" w:hAnchor="margin" w:xAlign="right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>
      <w:rPr>
        <w:rStyle w:val="Puslapionumeris"/>
        <w:noProof/>
      </w:rPr>
      <w:t>1450</w:t>
    </w:r>
    <w:r>
      <w:rPr>
        <w:rStyle w:val="Puslapionumeris"/>
      </w:rPr>
      <w:fldChar w:fldCharType="end"/>
    </w:r>
  </w:p>
  <w:p w14:paraId="21B5E494" w14:textId="77777777" w:rsidR="00A04782" w:rsidRDefault="00A04782">
    <w:pPr>
      <w:pStyle w:val="Por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4B2F29" w14:textId="77777777" w:rsidR="00A04782" w:rsidRDefault="00A04782">
    <w:pPr>
      <w:pStyle w:val="Pora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D5B3C9" w14:textId="77777777" w:rsidR="00DA77C0" w:rsidRDefault="00DA77C0">
      <w:r>
        <w:separator/>
      </w:r>
    </w:p>
  </w:footnote>
  <w:footnote w:type="continuationSeparator" w:id="0">
    <w:p w14:paraId="133CFB99" w14:textId="77777777" w:rsidR="00DA77C0" w:rsidRDefault="00DA77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multilevel"/>
    <w:tmpl w:val="D222F7CA"/>
    <w:lvl w:ilvl="0">
      <w:start w:val="1"/>
      <w:numFmt w:val="decimal"/>
      <w:pStyle w:val="Sraassunumeriais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1430"/>
        </w:tabs>
        <w:ind w:left="143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340"/>
        </w:tabs>
        <w:ind w:left="2340" w:hanging="720"/>
      </w:pPr>
      <w:rPr>
        <w:lang w:val="es-ES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8280"/>
        </w:tabs>
        <w:ind w:left="828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10800"/>
        </w:tabs>
        <w:ind w:left="10800" w:hanging="2160"/>
      </w:pPr>
    </w:lvl>
  </w:abstractNum>
  <w:abstractNum w:abstractNumId="1" w15:restartNumberingAfterBreak="0">
    <w:nsid w:val="FFFFFF89"/>
    <w:multiLevelType w:val="singleLevel"/>
    <w:tmpl w:val="3F04C5DE"/>
    <w:lvl w:ilvl="0">
      <w:start w:val="1"/>
      <w:numFmt w:val="bullet"/>
      <w:pStyle w:val="Sraassuenkleliai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2"/>
    <w:multiLevelType w:val="multilevel"/>
    <w:tmpl w:val="00000002"/>
    <w:name w:val="WW8Num5"/>
    <w:lvl w:ilvl="0">
      <w:start w:val="22"/>
      <w:numFmt w:val="decimal"/>
      <w:lvlText w:val="%1."/>
      <w:lvlJc w:val="left"/>
      <w:pPr>
        <w:tabs>
          <w:tab w:val="num" w:pos="0"/>
        </w:tabs>
        <w:ind w:left="480" w:hanging="480"/>
      </w:pPr>
      <w:rPr>
        <w:rFonts w:eastAsia="Calibri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840" w:hanging="480"/>
      </w:pPr>
      <w:rPr>
        <w:rFonts w:eastAsia="Calibri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  <w:rPr>
        <w:rFonts w:eastAsia="Calibri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720"/>
      </w:pPr>
      <w:rPr>
        <w:rFonts w:eastAsia="Calibri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20" w:hanging="1080"/>
      </w:pPr>
      <w:rPr>
        <w:rFonts w:eastAsia="Calibri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880" w:hanging="1080"/>
      </w:pPr>
      <w:rPr>
        <w:rFonts w:eastAsia="Calibri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600" w:hanging="1440"/>
      </w:pPr>
      <w:rPr>
        <w:rFonts w:eastAsia="Calibri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960" w:hanging="1440"/>
      </w:pPr>
      <w:rPr>
        <w:rFonts w:eastAsia="Calibri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680" w:hanging="1800"/>
      </w:pPr>
      <w:rPr>
        <w:rFonts w:eastAsia="Calibri"/>
      </w:rPr>
    </w:lvl>
  </w:abstractNum>
  <w:abstractNum w:abstractNumId="3" w15:restartNumberingAfterBreak="0">
    <w:nsid w:val="00000003"/>
    <w:multiLevelType w:val="multilevel"/>
    <w:tmpl w:val="00000003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4" w15:restartNumberingAfterBreak="0">
    <w:nsid w:val="00000004"/>
    <w:multiLevelType w:val="multilevel"/>
    <w:tmpl w:val="00000004"/>
    <w:name w:val="WW8Num12"/>
    <w:lvl w:ilvl="0">
      <w:start w:val="13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840" w:hanging="48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680" w:hanging="1800"/>
      </w:pPr>
    </w:lvl>
  </w:abstractNum>
  <w:abstractNum w:abstractNumId="5" w15:restartNumberingAfterBreak="0">
    <w:nsid w:val="25F01AE8"/>
    <w:multiLevelType w:val="hybridMultilevel"/>
    <w:tmpl w:val="BA90DE98"/>
    <w:lvl w:ilvl="0" w:tplc="04DA617C">
      <w:start w:val="1"/>
      <w:numFmt w:val="lowerLetter"/>
      <w:lvlText w:val="%1)"/>
      <w:lvlJc w:val="left"/>
      <w:pPr>
        <w:ind w:left="408" w:hanging="360"/>
      </w:pPr>
      <w:rPr>
        <w:rFonts w:hint="default"/>
        <w:i w:val="0"/>
        <w:iCs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128" w:hanging="360"/>
      </w:pPr>
    </w:lvl>
    <w:lvl w:ilvl="2" w:tplc="0409001B" w:tentative="1">
      <w:start w:val="1"/>
      <w:numFmt w:val="lowerRoman"/>
      <w:lvlText w:val="%3."/>
      <w:lvlJc w:val="right"/>
      <w:pPr>
        <w:ind w:left="1848" w:hanging="180"/>
      </w:pPr>
    </w:lvl>
    <w:lvl w:ilvl="3" w:tplc="0409000F" w:tentative="1">
      <w:start w:val="1"/>
      <w:numFmt w:val="decimal"/>
      <w:lvlText w:val="%4."/>
      <w:lvlJc w:val="left"/>
      <w:pPr>
        <w:ind w:left="2568" w:hanging="360"/>
      </w:pPr>
    </w:lvl>
    <w:lvl w:ilvl="4" w:tplc="04090019" w:tentative="1">
      <w:start w:val="1"/>
      <w:numFmt w:val="lowerLetter"/>
      <w:lvlText w:val="%5."/>
      <w:lvlJc w:val="left"/>
      <w:pPr>
        <w:ind w:left="3288" w:hanging="360"/>
      </w:pPr>
    </w:lvl>
    <w:lvl w:ilvl="5" w:tplc="0409001B" w:tentative="1">
      <w:start w:val="1"/>
      <w:numFmt w:val="lowerRoman"/>
      <w:lvlText w:val="%6."/>
      <w:lvlJc w:val="right"/>
      <w:pPr>
        <w:ind w:left="4008" w:hanging="180"/>
      </w:pPr>
    </w:lvl>
    <w:lvl w:ilvl="6" w:tplc="0409000F" w:tentative="1">
      <w:start w:val="1"/>
      <w:numFmt w:val="decimal"/>
      <w:lvlText w:val="%7."/>
      <w:lvlJc w:val="left"/>
      <w:pPr>
        <w:ind w:left="4728" w:hanging="360"/>
      </w:pPr>
    </w:lvl>
    <w:lvl w:ilvl="7" w:tplc="04090019" w:tentative="1">
      <w:start w:val="1"/>
      <w:numFmt w:val="lowerLetter"/>
      <w:lvlText w:val="%8."/>
      <w:lvlJc w:val="left"/>
      <w:pPr>
        <w:ind w:left="5448" w:hanging="360"/>
      </w:pPr>
    </w:lvl>
    <w:lvl w:ilvl="8" w:tplc="0409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6" w15:restartNumberingAfterBreak="0">
    <w:nsid w:val="3EFA3525"/>
    <w:multiLevelType w:val="multilevel"/>
    <w:tmpl w:val="CCFEC3E4"/>
    <w:lvl w:ilvl="0">
      <w:start w:val="1"/>
      <w:numFmt w:val="upperRoman"/>
      <w:pStyle w:val="StyleListBulletTimesNewRoman12ptBoldCenteredFirstl"/>
      <w:lvlText w:val="%1."/>
      <w:lvlJc w:val="left"/>
      <w:pPr>
        <w:tabs>
          <w:tab w:val="num" w:pos="3060"/>
        </w:tabs>
        <w:ind w:left="2700" w:firstLine="0"/>
      </w:p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080" w:firstLine="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1800" w:firstLine="0"/>
      </w:p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520" w:firstLine="0"/>
      </w:pPr>
    </w:lvl>
    <w:lvl w:ilvl="4">
      <w:start w:val="1"/>
      <w:numFmt w:val="decimal"/>
      <w:lvlText w:val="(%5)"/>
      <w:lvlJc w:val="left"/>
      <w:pPr>
        <w:tabs>
          <w:tab w:val="num" w:pos="3600"/>
        </w:tabs>
        <w:ind w:left="3240" w:firstLine="0"/>
      </w:pPr>
    </w:lvl>
    <w:lvl w:ilvl="5">
      <w:start w:val="1"/>
      <w:numFmt w:val="lowerLetter"/>
      <w:lvlText w:val="(%6)"/>
      <w:lvlJc w:val="left"/>
      <w:pPr>
        <w:tabs>
          <w:tab w:val="num" w:pos="4320"/>
        </w:tabs>
        <w:ind w:left="3960" w:firstLine="0"/>
      </w:pPr>
    </w:lvl>
    <w:lvl w:ilvl="6">
      <w:start w:val="1"/>
      <w:numFmt w:val="lowerRoman"/>
      <w:lvlText w:val="(%7)"/>
      <w:lvlJc w:val="left"/>
      <w:pPr>
        <w:tabs>
          <w:tab w:val="num" w:pos="5040"/>
        </w:tabs>
        <w:ind w:left="4680" w:firstLine="0"/>
      </w:pPr>
    </w:lvl>
    <w:lvl w:ilvl="7">
      <w:start w:val="1"/>
      <w:numFmt w:val="lowerLetter"/>
      <w:lvlText w:val="(%8)"/>
      <w:lvlJc w:val="left"/>
      <w:pPr>
        <w:tabs>
          <w:tab w:val="num" w:pos="5760"/>
        </w:tabs>
        <w:ind w:left="5400" w:firstLine="0"/>
      </w:pPr>
    </w:lvl>
    <w:lvl w:ilvl="8">
      <w:start w:val="1"/>
      <w:numFmt w:val="lowerRoman"/>
      <w:lvlText w:val="(%9)"/>
      <w:lvlJc w:val="left"/>
      <w:pPr>
        <w:tabs>
          <w:tab w:val="num" w:pos="6480"/>
        </w:tabs>
        <w:ind w:left="6120" w:firstLine="0"/>
      </w:pPr>
    </w:lvl>
  </w:abstractNum>
  <w:abstractNum w:abstractNumId="7" w15:restartNumberingAfterBreak="0">
    <w:nsid w:val="442910E6"/>
    <w:multiLevelType w:val="multilevel"/>
    <w:tmpl w:val="9B70A4AA"/>
    <w:lvl w:ilvl="0">
      <w:start w:val="1"/>
      <w:numFmt w:val="upperRoman"/>
      <w:lvlText w:val="%1"/>
      <w:lvlJc w:val="left"/>
      <w:pPr>
        <w:tabs>
          <w:tab w:val="num" w:pos="2134"/>
        </w:tabs>
        <w:ind w:left="2134" w:hanging="432"/>
      </w:pPr>
      <w:rPr>
        <w:rFonts w:hint="default"/>
      </w:rPr>
    </w:lvl>
    <w:lvl w:ilvl="1">
      <w:start w:val="1"/>
      <w:numFmt w:val="upperRoman"/>
      <w:pStyle w:val="Style4"/>
      <w:lvlText w:val="%1.%2"/>
      <w:lvlJc w:val="left"/>
      <w:pPr>
        <w:tabs>
          <w:tab w:val="num" w:pos="2278"/>
        </w:tabs>
        <w:ind w:left="2278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422"/>
        </w:tabs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566"/>
        </w:tabs>
        <w:ind w:left="2566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710"/>
        </w:tabs>
        <w:ind w:left="2710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54"/>
        </w:tabs>
        <w:ind w:left="2854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998"/>
        </w:tabs>
        <w:ind w:left="2998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42"/>
        </w:tabs>
        <w:ind w:left="314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286"/>
        </w:tabs>
        <w:ind w:left="3286" w:hanging="1584"/>
      </w:pPr>
      <w:rPr>
        <w:rFonts w:hint="default"/>
      </w:rPr>
    </w:lvl>
  </w:abstractNum>
  <w:abstractNum w:abstractNumId="8" w15:restartNumberingAfterBreak="0">
    <w:nsid w:val="45E76A2C"/>
    <w:multiLevelType w:val="hybridMultilevel"/>
    <w:tmpl w:val="A7FC15BE"/>
    <w:lvl w:ilvl="0" w:tplc="FFFFFFFF">
      <w:start w:val="1"/>
      <w:numFmt w:val="decimal"/>
      <w:pStyle w:val="Pagrindiniotekstotrauka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6F27FC5"/>
    <w:multiLevelType w:val="multilevel"/>
    <w:tmpl w:val="7F58F42C"/>
    <w:lvl w:ilvl="0">
      <w:start w:val="1"/>
      <w:numFmt w:val="decimal"/>
      <w:pStyle w:val="finmingeneral"/>
      <w:lvlText w:val="%1.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>
      <w:start w:val="1"/>
      <w:numFmt w:val="decimal"/>
      <w:pStyle w:val="finminsub1"/>
      <w:lvlText w:val="%1.%2."/>
      <w:lvlJc w:val="left"/>
      <w:pPr>
        <w:tabs>
          <w:tab w:val="num" w:pos="1149"/>
        </w:tabs>
        <w:ind w:left="1149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97"/>
        </w:tabs>
        <w:ind w:left="1581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57"/>
        </w:tabs>
        <w:ind w:left="208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77"/>
        </w:tabs>
        <w:ind w:left="258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37"/>
        </w:tabs>
        <w:ind w:left="309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57"/>
        </w:tabs>
        <w:ind w:left="359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17"/>
        </w:tabs>
        <w:ind w:left="410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37"/>
        </w:tabs>
        <w:ind w:left="4677" w:hanging="1440"/>
      </w:pPr>
      <w:rPr>
        <w:rFonts w:hint="default"/>
      </w:rPr>
    </w:lvl>
  </w:abstractNum>
  <w:abstractNum w:abstractNumId="10" w15:restartNumberingAfterBreak="0">
    <w:nsid w:val="59195269"/>
    <w:multiLevelType w:val="hybridMultilevel"/>
    <w:tmpl w:val="46F8EFE6"/>
    <w:lvl w:ilvl="0" w:tplc="5DAE66BA">
      <w:start w:val="1"/>
      <w:numFmt w:val="upperRoman"/>
      <w:pStyle w:val="Style1"/>
      <w:lvlText w:val="%1."/>
      <w:lvlJc w:val="left"/>
      <w:pPr>
        <w:ind w:left="1491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405E61"/>
    <w:multiLevelType w:val="multilevel"/>
    <w:tmpl w:val="036240AE"/>
    <w:lvl w:ilvl="0">
      <w:start w:val="1"/>
      <w:numFmt w:val="upperRoman"/>
      <w:lvlText w:val="%1"/>
      <w:lvlJc w:val="left"/>
      <w:pPr>
        <w:tabs>
          <w:tab w:val="num" w:pos="2134"/>
        </w:tabs>
        <w:ind w:left="2134" w:hanging="432"/>
      </w:pPr>
      <w:rPr>
        <w:rFonts w:hint="default"/>
      </w:rPr>
    </w:lvl>
    <w:lvl w:ilvl="1">
      <w:start w:val="1"/>
      <w:numFmt w:val="upperRoman"/>
      <w:pStyle w:val="Style3"/>
      <w:lvlText w:val="%1.%2"/>
      <w:lvlJc w:val="left"/>
      <w:pPr>
        <w:tabs>
          <w:tab w:val="num" w:pos="2278"/>
        </w:tabs>
        <w:ind w:left="2278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422"/>
        </w:tabs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566"/>
        </w:tabs>
        <w:ind w:left="2566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710"/>
        </w:tabs>
        <w:ind w:left="2710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54"/>
        </w:tabs>
        <w:ind w:left="2854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998"/>
        </w:tabs>
        <w:ind w:left="2998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42"/>
        </w:tabs>
        <w:ind w:left="314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286"/>
        </w:tabs>
        <w:ind w:left="3286" w:hanging="1584"/>
      </w:pPr>
      <w:rPr>
        <w:rFonts w:hint="default"/>
      </w:rPr>
    </w:lvl>
  </w:abstractNum>
  <w:abstractNum w:abstractNumId="12" w15:restartNumberingAfterBreak="0">
    <w:nsid w:val="731A0E13"/>
    <w:multiLevelType w:val="hybridMultilevel"/>
    <w:tmpl w:val="654A3990"/>
    <w:lvl w:ilvl="0" w:tplc="DA520864">
      <w:start w:val="1"/>
      <w:numFmt w:val="lowerLetter"/>
      <w:lvlText w:val="%1)"/>
      <w:lvlJc w:val="left"/>
      <w:pPr>
        <w:ind w:left="456" w:hanging="360"/>
      </w:pPr>
      <w:rPr>
        <w:rFonts w:hint="default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176" w:hanging="360"/>
      </w:pPr>
    </w:lvl>
    <w:lvl w:ilvl="2" w:tplc="0409001B" w:tentative="1">
      <w:start w:val="1"/>
      <w:numFmt w:val="lowerRoman"/>
      <w:lvlText w:val="%3."/>
      <w:lvlJc w:val="right"/>
      <w:pPr>
        <w:ind w:left="1896" w:hanging="180"/>
      </w:pPr>
    </w:lvl>
    <w:lvl w:ilvl="3" w:tplc="0409000F" w:tentative="1">
      <w:start w:val="1"/>
      <w:numFmt w:val="decimal"/>
      <w:lvlText w:val="%4."/>
      <w:lvlJc w:val="left"/>
      <w:pPr>
        <w:ind w:left="2616" w:hanging="360"/>
      </w:pPr>
    </w:lvl>
    <w:lvl w:ilvl="4" w:tplc="04090019" w:tentative="1">
      <w:start w:val="1"/>
      <w:numFmt w:val="lowerLetter"/>
      <w:lvlText w:val="%5."/>
      <w:lvlJc w:val="left"/>
      <w:pPr>
        <w:ind w:left="3336" w:hanging="360"/>
      </w:pPr>
    </w:lvl>
    <w:lvl w:ilvl="5" w:tplc="0409001B" w:tentative="1">
      <w:start w:val="1"/>
      <w:numFmt w:val="lowerRoman"/>
      <w:lvlText w:val="%6."/>
      <w:lvlJc w:val="right"/>
      <w:pPr>
        <w:ind w:left="4056" w:hanging="180"/>
      </w:pPr>
    </w:lvl>
    <w:lvl w:ilvl="6" w:tplc="0409000F" w:tentative="1">
      <w:start w:val="1"/>
      <w:numFmt w:val="decimal"/>
      <w:lvlText w:val="%7."/>
      <w:lvlJc w:val="left"/>
      <w:pPr>
        <w:ind w:left="4776" w:hanging="360"/>
      </w:pPr>
    </w:lvl>
    <w:lvl w:ilvl="7" w:tplc="04090019" w:tentative="1">
      <w:start w:val="1"/>
      <w:numFmt w:val="lowerLetter"/>
      <w:lvlText w:val="%8."/>
      <w:lvlJc w:val="left"/>
      <w:pPr>
        <w:ind w:left="5496" w:hanging="360"/>
      </w:pPr>
    </w:lvl>
    <w:lvl w:ilvl="8" w:tplc="0409001B" w:tentative="1">
      <w:start w:val="1"/>
      <w:numFmt w:val="lowerRoman"/>
      <w:lvlText w:val="%9."/>
      <w:lvlJc w:val="right"/>
      <w:pPr>
        <w:ind w:left="6216" w:hanging="180"/>
      </w:pPr>
    </w:lvl>
  </w:abstractNum>
  <w:num w:numId="1" w16cid:durableId="1497695828">
    <w:abstractNumId w:val="6"/>
  </w:num>
  <w:num w:numId="2" w16cid:durableId="39131892">
    <w:abstractNumId w:val="9"/>
  </w:num>
  <w:num w:numId="3" w16cid:durableId="163698815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6205297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59100368">
    <w:abstractNumId w:val="10"/>
  </w:num>
  <w:num w:numId="6" w16cid:durableId="813450982">
    <w:abstractNumId w:val="1"/>
  </w:num>
  <w:num w:numId="7" w16cid:durableId="1023017556">
    <w:abstractNumId w:val="11"/>
  </w:num>
  <w:num w:numId="8" w16cid:durableId="1393507423">
    <w:abstractNumId w:val="7"/>
  </w:num>
  <w:num w:numId="9" w16cid:durableId="2067297202">
    <w:abstractNumId w:val="5"/>
  </w:num>
  <w:num w:numId="10" w16cid:durableId="359673517">
    <w:abstractNumId w:val="12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BA8"/>
    <w:rsid w:val="0001074C"/>
    <w:rsid w:val="00022370"/>
    <w:rsid w:val="0002476A"/>
    <w:rsid w:val="00026B7F"/>
    <w:rsid w:val="00032B11"/>
    <w:rsid w:val="0003604E"/>
    <w:rsid w:val="00041340"/>
    <w:rsid w:val="00047201"/>
    <w:rsid w:val="00062E2C"/>
    <w:rsid w:val="00072D65"/>
    <w:rsid w:val="00083388"/>
    <w:rsid w:val="000B27F1"/>
    <w:rsid w:val="000B2C9F"/>
    <w:rsid w:val="000B39C8"/>
    <w:rsid w:val="000D62C2"/>
    <w:rsid w:val="000E7410"/>
    <w:rsid w:val="000F55C2"/>
    <w:rsid w:val="000F70B6"/>
    <w:rsid w:val="00110927"/>
    <w:rsid w:val="00112264"/>
    <w:rsid w:val="0011285E"/>
    <w:rsid w:val="00116C59"/>
    <w:rsid w:val="001173E0"/>
    <w:rsid w:val="00120459"/>
    <w:rsid w:val="00125880"/>
    <w:rsid w:val="001271C3"/>
    <w:rsid w:val="001275C0"/>
    <w:rsid w:val="00136336"/>
    <w:rsid w:val="00150168"/>
    <w:rsid w:val="00151D3E"/>
    <w:rsid w:val="00164A6D"/>
    <w:rsid w:val="00172F0A"/>
    <w:rsid w:val="00173BAA"/>
    <w:rsid w:val="00176E7A"/>
    <w:rsid w:val="00181073"/>
    <w:rsid w:val="001868E4"/>
    <w:rsid w:val="00186B9E"/>
    <w:rsid w:val="00195B60"/>
    <w:rsid w:val="001A2F84"/>
    <w:rsid w:val="001C41AD"/>
    <w:rsid w:val="001D70EA"/>
    <w:rsid w:val="001D71CD"/>
    <w:rsid w:val="001E15C2"/>
    <w:rsid w:val="001E61E2"/>
    <w:rsid w:val="001F5680"/>
    <w:rsid w:val="00200BA8"/>
    <w:rsid w:val="00210769"/>
    <w:rsid w:val="002125C1"/>
    <w:rsid w:val="0021386F"/>
    <w:rsid w:val="0023069A"/>
    <w:rsid w:val="00232864"/>
    <w:rsid w:val="00235664"/>
    <w:rsid w:val="0024339A"/>
    <w:rsid w:val="0024569E"/>
    <w:rsid w:val="00252AEA"/>
    <w:rsid w:val="00270775"/>
    <w:rsid w:val="0028208D"/>
    <w:rsid w:val="002A35BF"/>
    <w:rsid w:val="002A6D11"/>
    <w:rsid w:val="002F43DC"/>
    <w:rsid w:val="00303350"/>
    <w:rsid w:val="0030469D"/>
    <w:rsid w:val="00307D0F"/>
    <w:rsid w:val="003150C6"/>
    <w:rsid w:val="00316DC4"/>
    <w:rsid w:val="00343949"/>
    <w:rsid w:val="00350682"/>
    <w:rsid w:val="00351B5C"/>
    <w:rsid w:val="00361182"/>
    <w:rsid w:val="00372CBA"/>
    <w:rsid w:val="00387950"/>
    <w:rsid w:val="00393514"/>
    <w:rsid w:val="0039507B"/>
    <w:rsid w:val="00395AE6"/>
    <w:rsid w:val="003A29FB"/>
    <w:rsid w:val="003B2C3E"/>
    <w:rsid w:val="003B722F"/>
    <w:rsid w:val="003D0DD8"/>
    <w:rsid w:val="003E06ED"/>
    <w:rsid w:val="003F21FC"/>
    <w:rsid w:val="00400FD9"/>
    <w:rsid w:val="00405DB8"/>
    <w:rsid w:val="004072E3"/>
    <w:rsid w:val="00410D61"/>
    <w:rsid w:val="00416C1F"/>
    <w:rsid w:val="004173D0"/>
    <w:rsid w:val="004256EE"/>
    <w:rsid w:val="00426F13"/>
    <w:rsid w:val="00427D11"/>
    <w:rsid w:val="004435DC"/>
    <w:rsid w:val="00446592"/>
    <w:rsid w:val="00455E4B"/>
    <w:rsid w:val="00457C6C"/>
    <w:rsid w:val="00463FDC"/>
    <w:rsid w:val="00482716"/>
    <w:rsid w:val="004A0F14"/>
    <w:rsid w:val="004A734E"/>
    <w:rsid w:val="004B3B10"/>
    <w:rsid w:val="004D0FDA"/>
    <w:rsid w:val="004D2FE9"/>
    <w:rsid w:val="004D45B6"/>
    <w:rsid w:val="004E79FF"/>
    <w:rsid w:val="004F09CC"/>
    <w:rsid w:val="004F2D71"/>
    <w:rsid w:val="00513CA5"/>
    <w:rsid w:val="00515E8B"/>
    <w:rsid w:val="00517B0F"/>
    <w:rsid w:val="00523BAC"/>
    <w:rsid w:val="0052445C"/>
    <w:rsid w:val="00527458"/>
    <w:rsid w:val="005456E3"/>
    <w:rsid w:val="00557C47"/>
    <w:rsid w:val="00564795"/>
    <w:rsid w:val="0057128E"/>
    <w:rsid w:val="00592987"/>
    <w:rsid w:val="00595095"/>
    <w:rsid w:val="005A0672"/>
    <w:rsid w:val="005A3A15"/>
    <w:rsid w:val="005A60B1"/>
    <w:rsid w:val="005B0F65"/>
    <w:rsid w:val="005B5B3B"/>
    <w:rsid w:val="005C2FDF"/>
    <w:rsid w:val="005C4940"/>
    <w:rsid w:val="005D5F10"/>
    <w:rsid w:val="005E245A"/>
    <w:rsid w:val="00607066"/>
    <w:rsid w:val="00611566"/>
    <w:rsid w:val="00614242"/>
    <w:rsid w:val="006165CE"/>
    <w:rsid w:val="00617BC4"/>
    <w:rsid w:val="00623B81"/>
    <w:rsid w:val="00626036"/>
    <w:rsid w:val="0063243E"/>
    <w:rsid w:val="00642302"/>
    <w:rsid w:val="00642E1A"/>
    <w:rsid w:val="006461FD"/>
    <w:rsid w:val="0065486B"/>
    <w:rsid w:val="00665AE4"/>
    <w:rsid w:val="006759D8"/>
    <w:rsid w:val="00682E7A"/>
    <w:rsid w:val="00691BC9"/>
    <w:rsid w:val="00697C36"/>
    <w:rsid w:val="006A0706"/>
    <w:rsid w:val="006A0821"/>
    <w:rsid w:val="006A32DB"/>
    <w:rsid w:val="006A5A86"/>
    <w:rsid w:val="006B3E21"/>
    <w:rsid w:val="006B5CD2"/>
    <w:rsid w:val="006B600C"/>
    <w:rsid w:val="006C1E6D"/>
    <w:rsid w:val="006C23BD"/>
    <w:rsid w:val="006C2731"/>
    <w:rsid w:val="006C5305"/>
    <w:rsid w:val="006C580C"/>
    <w:rsid w:val="006D3782"/>
    <w:rsid w:val="006D463C"/>
    <w:rsid w:val="006E1BC3"/>
    <w:rsid w:val="006E1C4B"/>
    <w:rsid w:val="006E2005"/>
    <w:rsid w:val="006F1911"/>
    <w:rsid w:val="007023C8"/>
    <w:rsid w:val="00704471"/>
    <w:rsid w:val="0071334A"/>
    <w:rsid w:val="007148A1"/>
    <w:rsid w:val="00717FAB"/>
    <w:rsid w:val="0072047D"/>
    <w:rsid w:val="00733742"/>
    <w:rsid w:val="0074472B"/>
    <w:rsid w:val="00746D0F"/>
    <w:rsid w:val="007505EB"/>
    <w:rsid w:val="0075132A"/>
    <w:rsid w:val="007547C6"/>
    <w:rsid w:val="007561E5"/>
    <w:rsid w:val="00764BDE"/>
    <w:rsid w:val="00765CA0"/>
    <w:rsid w:val="007725B3"/>
    <w:rsid w:val="00775701"/>
    <w:rsid w:val="00796715"/>
    <w:rsid w:val="007A3399"/>
    <w:rsid w:val="007A3735"/>
    <w:rsid w:val="007B05AD"/>
    <w:rsid w:val="007B37F5"/>
    <w:rsid w:val="007B43AD"/>
    <w:rsid w:val="007C2DA0"/>
    <w:rsid w:val="007D6BCF"/>
    <w:rsid w:val="007E0D86"/>
    <w:rsid w:val="007F4409"/>
    <w:rsid w:val="007F602A"/>
    <w:rsid w:val="00802209"/>
    <w:rsid w:val="008077A8"/>
    <w:rsid w:val="00812F10"/>
    <w:rsid w:val="00816B08"/>
    <w:rsid w:val="00821D68"/>
    <w:rsid w:val="008316AE"/>
    <w:rsid w:val="00841A79"/>
    <w:rsid w:val="00852D3B"/>
    <w:rsid w:val="00867AE3"/>
    <w:rsid w:val="0087032B"/>
    <w:rsid w:val="00872214"/>
    <w:rsid w:val="008730BC"/>
    <w:rsid w:val="0087375B"/>
    <w:rsid w:val="00874642"/>
    <w:rsid w:val="00890098"/>
    <w:rsid w:val="008B2293"/>
    <w:rsid w:val="008B26BD"/>
    <w:rsid w:val="008B4699"/>
    <w:rsid w:val="008B53F0"/>
    <w:rsid w:val="008D0B41"/>
    <w:rsid w:val="008D7F73"/>
    <w:rsid w:val="008E691F"/>
    <w:rsid w:val="00906188"/>
    <w:rsid w:val="0091226F"/>
    <w:rsid w:val="00914CD9"/>
    <w:rsid w:val="00917133"/>
    <w:rsid w:val="0092210A"/>
    <w:rsid w:val="00923F07"/>
    <w:rsid w:val="00927C8D"/>
    <w:rsid w:val="009357BB"/>
    <w:rsid w:val="00947FEE"/>
    <w:rsid w:val="00954B32"/>
    <w:rsid w:val="00961A46"/>
    <w:rsid w:val="00964D01"/>
    <w:rsid w:val="009654AC"/>
    <w:rsid w:val="009756A7"/>
    <w:rsid w:val="00977BA9"/>
    <w:rsid w:val="0098153D"/>
    <w:rsid w:val="009A79BE"/>
    <w:rsid w:val="009D5DA7"/>
    <w:rsid w:val="009F404D"/>
    <w:rsid w:val="00A0099B"/>
    <w:rsid w:val="00A015A3"/>
    <w:rsid w:val="00A03CF0"/>
    <w:rsid w:val="00A04782"/>
    <w:rsid w:val="00A0503C"/>
    <w:rsid w:val="00A107F4"/>
    <w:rsid w:val="00A11861"/>
    <w:rsid w:val="00A11BD5"/>
    <w:rsid w:val="00A12CEB"/>
    <w:rsid w:val="00A146CB"/>
    <w:rsid w:val="00A47339"/>
    <w:rsid w:val="00A56348"/>
    <w:rsid w:val="00A57969"/>
    <w:rsid w:val="00A70E65"/>
    <w:rsid w:val="00A80E0B"/>
    <w:rsid w:val="00AA66D5"/>
    <w:rsid w:val="00AA703D"/>
    <w:rsid w:val="00AA7958"/>
    <w:rsid w:val="00AA7A4E"/>
    <w:rsid w:val="00AB2F18"/>
    <w:rsid w:val="00AC2D36"/>
    <w:rsid w:val="00AD3546"/>
    <w:rsid w:val="00AD7917"/>
    <w:rsid w:val="00AE57EC"/>
    <w:rsid w:val="00AF6B08"/>
    <w:rsid w:val="00AF7DF6"/>
    <w:rsid w:val="00B02682"/>
    <w:rsid w:val="00B14368"/>
    <w:rsid w:val="00B23FF5"/>
    <w:rsid w:val="00B2738C"/>
    <w:rsid w:val="00B37B53"/>
    <w:rsid w:val="00B4132D"/>
    <w:rsid w:val="00B41EAD"/>
    <w:rsid w:val="00B451B2"/>
    <w:rsid w:val="00B53ABE"/>
    <w:rsid w:val="00B729AF"/>
    <w:rsid w:val="00B74CDB"/>
    <w:rsid w:val="00B81733"/>
    <w:rsid w:val="00B81E29"/>
    <w:rsid w:val="00B93848"/>
    <w:rsid w:val="00B97DD9"/>
    <w:rsid w:val="00BA6C83"/>
    <w:rsid w:val="00BB1FD0"/>
    <w:rsid w:val="00BB7E4B"/>
    <w:rsid w:val="00BC0A26"/>
    <w:rsid w:val="00BC4D8C"/>
    <w:rsid w:val="00BC5B13"/>
    <w:rsid w:val="00BD4721"/>
    <w:rsid w:val="00BE0B96"/>
    <w:rsid w:val="00BE3C74"/>
    <w:rsid w:val="00BE49C5"/>
    <w:rsid w:val="00BE4B37"/>
    <w:rsid w:val="00C0165F"/>
    <w:rsid w:val="00C05D6D"/>
    <w:rsid w:val="00C10F2E"/>
    <w:rsid w:val="00C176AB"/>
    <w:rsid w:val="00C2459D"/>
    <w:rsid w:val="00C2653A"/>
    <w:rsid w:val="00C26D0F"/>
    <w:rsid w:val="00C43029"/>
    <w:rsid w:val="00C461B1"/>
    <w:rsid w:val="00C51A45"/>
    <w:rsid w:val="00C52BF2"/>
    <w:rsid w:val="00C570FA"/>
    <w:rsid w:val="00C62EEB"/>
    <w:rsid w:val="00C6754C"/>
    <w:rsid w:val="00C95783"/>
    <w:rsid w:val="00CA1B4A"/>
    <w:rsid w:val="00CA5EE0"/>
    <w:rsid w:val="00CB56B1"/>
    <w:rsid w:val="00CC2A3F"/>
    <w:rsid w:val="00CC7E43"/>
    <w:rsid w:val="00CD0B56"/>
    <w:rsid w:val="00CD13DD"/>
    <w:rsid w:val="00CD7871"/>
    <w:rsid w:val="00CF11C9"/>
    <w:rsid w:val="00D039B7"/>
    <w:rsid w:val="00D0578A"/>
    <w:rsid w:val="00D12DAA"/>
    <w:rsid w:val="00D147BA"/>
    <w:rsid w:val="00D23E50"/>
    <w:rsid w:val="00D26595"/>
    <w:rsid w:val="00D33A78"/>
    <w:rsid w:val="00D45E4C"/>
    <w:rsid w:val="00D479A1"/>
    <w:rsid w:val="00D72501"/>
    <w:rsid w:val="00D85D55"/>
    <w:rsid w:val="00D91C8F"/>
    <w:rsid w:val="00DA5493"/>
    <w:rsid w:val="00DA68A0"/>
    <w:rsid w:val="00DA77C0"/>
    <w:rsid w:val="00DB1C82"/>
    <w:rsid w:val="00DB5C70"/>
    <w:rsid w:val="00DB7520"/>
    <w:rsid w:val="00DC1D24"/>
    <w:rsid w:val="00DC5B9F"/>
    <w:rsid w:val="00DE0E05"/>
    <w:rsid w:val="00DE4B09"/>
    <w:rsid w:val="00DE5C22"/>
    <w:rsid w:val="00E0479D"/>
    <w:rsid w:val="00E04DE3"/>
    <w:rsid w:val="00E15408"/>
    <w:rsid w:val="00E32349"/>
    <w:rsid w:val="00E40092"/>
    <w:rsid w:val="00E60E8F"/>
    <w:rsid w:val="00E67C3A"/>
    <w:rsid w:val="00E85CC7"/>
    <w:rsid w:val="00E85EAA"/>
    <w:rsid w:val="00E932C3"/>
    <w:rsid w:val="00E9331F"/>
    <w:rsid w:val="00EA4125"/>
    <w:rsid w:val="00EA7446"/>
    <w:rsid w:val="00EA75D3"/>
    <w:rsid w:val="00EB0B73"/>
    <w:rsid w:val="00EB6594"/>
    <w:rsid w:val="00EC0F86"/>
    <w:rsid w:val="00ED567D"/>
    <w:rsid w:val="00EE7579"/>
    <w:rsid w:val="00EF31A1"/>
    <w:rsid w:val="00F07CD9"/>
    <w:rsid w:val="00F16B55"/>
    <w:rsid w:val="00F21E5B"/>
    <w:rsid w:val="00F32815"/>
    <w:rsid w:val="00F533B3"/>
    <w:rsid w:val="00F549E4"/>
    <w:rsid w:val="00F55642"/>
    <w:rsid w:val="00F62DCD"/>
    <w:rsid w:val="00F73627"/>
    <w:rsid w:val="00F74C78"/>
    <w:rsid w:val="00F752C5"/>
    <w:rsid w:val="00F75E08"/>
    <w:rsid w:val="00F84B8A"/>
    <w:rsid w:val="00F8632A"/>
    <w:rsid w:val="00F92445"/>
    <w:rsid w:val="00F93996"/>
    <w:rsid w:val="00FA0F93"/>
    <w:rsid w:val="00FA27CB"/>
    <w:rsid w:val="00FB51EE"/>
    <w:rsid w:val="00FB66E0"/>
    <w:rsid w:val="00FB77DB"/>
    <w:rsid w:val="00FD103E"/>
    <w:rsid w:val="00FD7AFC"/>
    <w:rsid w:val="00FE28FE"/>
    <w:rsid w:val="00FE5055"/>
    <w:rsid w:val="00FF6733"/>
    <w:rsid w:val="00FF6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66C522C"/>
  <w15:docId w15:val="{1A356B90-99EE-4532-B0CE-C4150B8ED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iPriority="99" w:unhideWhenUsed="1"/>
    <w:lsdException w:name="endnote reference" w:semiHidden="1" w:uiPriority="99" w:unhideWhenUsed="1"/>
    <w:lsdException w:name="endnote text" w:semiHidden="1" w:uiPriority="99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Pr>
      <w:lang w:eastAsia="ru-RU"/>
    </w:rPr>
  </w:style>
  <w:style w:type="paragraph" w:styleId="Antrat1">
    <w:name w:val="heading 1"/>
    <w:basedOn w:val="prastasis"/>
    <w:next w:val="prastasis"/>
    <w:link w:val="Antrat1Diagrama"/>
    <w:qFormat/>
    <w:rsid w:val="00A0478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lt-LT"/>
    </w:rPr>
  </w:style>
  <w:style w:type="paragraph" w:styleId="Antrat2">
    <w:name w:val="heading 2"/>
    <w:basedOn w:val="prastasis"/>
    <w:next w:val="prastasis"/>
    <w:link w:val="Antrat2Diagrama"/>
    <w:qFormat/>
    <w:rsid w:val="00A0478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en-US"/>
    </w:rPr>
  </w:style>
  <w:style w:type="paragraph" w:styleId="Antrat3">
    <w:name w:val="heading 3"/>
    <w:basedOn w:val="prastasis"/>
    <w:next w:val="prastasis"/>
    <w:link w:val="Antrat3Diagrama"/>
    <w:uiPriority w:val="99"/>
    <w:qFormat/>
    <w:rsid w:val="00A0478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eastAsia="en-US"/>
    </w:rPr>
  </w:style>
  <w:style w:type="paragraph" w:styleId="Antrat4">
    <w:name w:val="heading 4"/>
    <w:basedOn w:val="prastasis"/>
    <w:next w:val="prastasis"/>
    <w:link w:val="Antrat4Diagrama"/>
    <w:qFormat/>
    <w:rsid w:val="00A04782"/>
    <w:pPr>
      <w:keepNext/>
      <w:spacing w:before="240" w:after="60"/>
      <w:outlineLvl w:val="3"/>
    </w:pPr>
    <w:rPr>
      <w:b/>
      <w:bCs/>
      <w:sz w:val="28"/>
      <w:szCs w:val="28"/>
      <w:lang w:eastAsia="en-US"/>
    </w:rPr>
  </w:style>
  <w:style w:type="paragraph" w:styleId="Antrat5">
    <w:name w:val="heading 5"/>
    <w:basedOn w:val="prastasis"/>
    <w:next w:val="prastasis"/>
    <w:link w:val="Antrat5Diagrama"/>
    <w:qFormat/>
    <w:rsid w:val="00A04782"/>
    <w:pPr>
      <w:spacing w:before="240" w:after="60"/>
      <w:outlineLvl w:val="4"/>
    </w:pPr>
    <w:rPr>
      <w:b/>
      <w:bCs/>
      <w:i/>
      <w:iCs/>
      <w:sz w:val="26"/>
      <w:szCs w:val="26"/>
      <w:lang w:eastAsia="en-US"/>
    </w:rPr>
  </w:style>
  <w:style w:type="paragraph" w:styleId="Antrat6">
    <w:name w:val="heading 6"/>
    <w:basedOn w:val="prastasis"/>
    <w:next w:val="prastasis"/>
    <w:link w:val="Antrat6Diagrama"/>
    <w:qFormat/>
    <w:rsid w:val="00A04782"/>
    <w:pPr>
      <w:spacing w:before="240" w:after="60"/>
      <w:outlineLvl w:val="5"/>
    </w:pPr>
    <w:rPr>
      <w:b/>
      <w:bCs/>
      <w:sz w:val="22"/>
      <w:szCs w:val="22"/>
      <w:lang w:eastAsia="en-US"/>
    </w:rPr>
  </w:style>
  <w:style w:type="paragraph" w:styleId="Antrat7">
    <w:name w:val="heading 7"/>
    <w:basedOn w:val="prastasis"/>
    <w:next w:val="prastasis"/>
    <w:link w:val="Antrat7Diagrama"/>
    <w:qFormat/>
    <w:rsid w:val="00A04782"/>
    <w:pPr>
      <w:spacing w:before="240" w:after="60"/>
      <w:outlineLvl w:val="6"/>
    </w:pPr>
    <w:rPr>
      <w:sz w:val="24"/>
      <w:szCs w:val="24"/>
      <w:lang w:eastAsia="en-US"/>
    </w:rPr>
  </w:style>
  <w:style w:type="paragraph" w:styleId="Antrat8">
    <w:name w:val="heading 8"/>
    <w:basedOn w:val="prastasis"/>
    <w:next w:val="prastasis"/>
    <w:link w:val="Antrat8Diagrama"/>
    <w:qFormat/>
    <w:rsid w:val="00A04782"/>
    <w:pPr>
      <w:spacing w:before="240" w:after="60"/>
      <w:outlineLvl w:val="7"/>
    </w:pPr>
    <w:rPr>
      <w:i/>
      <w:iCs/>
      <w:sz w:val="24"/>
      <w:szCs w:val="24"/>
      <w:lang w:eastAsia="en-US"/>
    </w:rPr>
  </w:style>
  <w:style w:type="paragraph" w:styleId="Antrat9">
    <w:name w:val="heading 9"/>
    <w:basedOn w:val="prastasis"/>
    <w:next w:val="prastasis"/>
    <w:link w:val="Antrat9Diagrama"/>
    <w:qFormat/>
    <w:rsid w:val="00A04782"/>
    <w:pPr>
      <w:spacing w:before="240" w:after="60"/>
      <w:outlineLvl w:val="8"/>
    </w:pPr>
    <w:rPr>
      <w:rFonts w:ascii="Arial" w:hAnsi="Arial" w:cs="Arial"/>
      <w:sz w:val="22"/>
      <w:szCs w:val="22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pPr>
      <w:tabs>
        <w:tab w:val="center" w:pos="4153"/>
        <w:tab w:val="right" w:pos="8306"/>
      </w:tabs>
    </w:pPr>
  </w:style>
  <w:style w:type="character" w:styleId="Puslapionumeris">
    <w:name w:val="page number"/>
    <w:basedOn w:val="Numatytasispastraiposriftas"/>
    <w:uiPriority w:val="99"/>
  </w:style>
  <w:style w:type="paragraph" w:styleId="Porat">
    <w:name w:val="footer"/>
    <w:basedOn w:val="prastasis"/>
    <w:link w:val="PoratDiagrama"/>
    <w:uiPriority w:val="99"/>
    <w:pPr>
      <w:tabs>
        <w:tab w:val="center" w:pos="4153"/>
        <w:tab w:val="right" w:pos="8306"/>
      </w:tabs>
    </w:pPr>
  </w:style>
  <w:style w:type="character" w:styleId="Hipersaitas">
    <w:name w:val="Hyperlink"/>
    <w:uiPriority w:val="99"/>
    <w:rPr>
      <w:color w:val="0000FF"/>
      <w:u w:val="single"/>
    </w:rPr>
  </w:style>
  <w:style w:type="character" w:styleId="Perirtashipersaitas">
    <w:name w:val="FollowedHyperlink"/>
    <w:rPr>
      <w:color w:val="800080"/>
      <w:u w:val="single"/>
    </w:rPr>
  </w:style>
  <w:style w:type="character" w:customStyle="1" w:styleId="Antrat1Diagrama">
    <w:name w:val="Antraštė 1 Diagrama"/>
    <w:link w:val="Antrat1"/>
    <w:rsid w:val="00A04782"/>
    <w:rPr>
      <w:rFonts w:ascii="Arial" w:hAnsi="Arial" w:cs="Arial"/>
      <w:b/>
      <w:bCs/>
      <w:kern w:val="32"/>
      <w:sz w:val="32"/>
      <w:szCs w:val="32"/>
    </w:rPr>
  </w:style>
  <w:style w:type="character" w:customStyle="1" w:styleId="Antrat2Diagrama">
    <w:name w:val="Antraštė 2 Diagrama"/>
    <w:link w:val="Antrat2"/>
    <w:rsid w:val="00A04782"/>
    <w:rPr>
      <w:rFonts w:ascii="Arial" w:hAnsi="Arial" w:cs="Arial"/>
      <w:b/>
      <w:bCs/>
      <w:i/>
      <w:iCs/>
      <w:sz w:val="28"/>
      <w:szCs w:val="28"/>
      <w:lang w:eastAsia="en-US"/>
    </w:rPr>
  </w:style>
  <w:style w:type="character" w:customStyle="1" w:styleId="Antrat3Diagrama">
    <w:name w:val="Antraštė 3 Diagrama"/>
    <w:link w:val="Antrat3"/>
    <w:uiPriority w:val="99"/>
    <w:rsid w:val="00A04782"/>
    <w:rPr>
      <w:rFonts w:ascii="Arial" w:hAnsi="Arial" w:cs="Arial"/>
      <w:b/>
      <w:bCs/>
      <w:sz w:val="26"/>
      <w:szCs w:val="26"/>
      <w:lang w:eastAsia="en-US"/>
    </w:rPr>
  </w:style>
  <w:style w:type="character" w:customStyle="1" w:styleId="Antrat4Diagrama">
    <w:name w:val="Antraštė 4 Diagrama"/>
    <w:link w:val="Antrat4"/>
    <w:rsid w:val="00A04782"/>
    <w:rPr>
      <w:b/>
      <w:bCs/>
      <w:sz w:val="28"/>
      <w:szCs w:val="28"/>
      <w:lang w:eastAsia="en-US"/>
    </w:rPr>
  </w:style>
  <w:style w:type="character" w:customStyle="1" w:styleId="Antrat5Diagrama">
    <w:name w:val="Antraštė 5 Diagrama"/>
    <w:link w:val="Antrat5"/>
    <w:rsid w:val="00A04782"/>
    <w:rPr>
      <w:b/>
      <w:bCs/>
      <w:i/>
      <w:iCs/>
      <w:sz w:val="26"/>
      <w:szCs w:val="26"/>
      <w:lang w:eastAsia="en-US"/>
    </w:rPr>
  </w:style>
  <w:style w:type="character" w:customStyle="1" w:styleId="Antrat6Diagrama">
    <w:name w:val="Antraštė 6 Diagrama"/>
    <w:link w:val="Antrat6"/>
    <w:rsid w:val="00A04782"/>
    <w:rPr>
      <w:b/>
      <w:bCs/>
      <w:sz w:val="22"/>
      <w:szCs w:val="22"/>
      <w:lang w:eastAsia="en-US"/>
    </w:rPr>
  </w:style>
  <w:style w:type="character" w:customStyle="1" w:styleId="Antrat7Diagrama">
    <w:name w:val="Antraštė 7 Diagrama"/>
    <w:link w:val="Antrat7"/>
    <w:rsid w:val="00A04782"/>
    <w:rPr>
      <w:sz w:val="24"/>
      <w:szCs w:val="24"/>
      <w:lang w:eastAsia="en-US"/>
    </w:rPr>
  </w:style>
  <w:style w:type="character" w:customStyle="1" w:styleId="Antrat8Diagrama">
    <w:name w:val="Antraštė 8 Diagrama"/>
    <w:link w:val="Antrat8"/>
    <w:rsid w:val="00A04782"/>
    <w:rPr>
      <w:i/>
      <w:iCs/>
      <w:sz w:val="24"/>
      <w:szCs w:val="24"/>
      <w:lang w:eastAsia="en-US"/>
    </w:rPr>
  </w:style>
  <w:style w:type="character" w:customStyle="1" w:styleId="Antrat9Diagrama">
    <w:name w:val="Antraštė 9 Diagrama"/>
    <w:link w:val="Antrat9"/>
    <w:rsid w:val="00A04782"/>
    <w:rPr>
      <w:rFonts w:ascii="Arial" w:hAnsi="Arial" w:cs="Arial"/>
      <w:sz w:val="22"/>
      <w:szCs w:val="22"/>
      <w:lang w:eastAsia="en-US"/>
    </w:rPr>
  </w:style>
  <w:style w:type="paragraph" w:styleId="Puslapioinaostekstas">
    <w:name w:val="footnote text"/>
    <w:basedOn w:val="prastasis"/>
    <w:link w:val="PuslapioinaostekstasDiagrama"/>
    <w:rsid w:val="00A04782"/>
    <w:rPr>
      <w:lang w:eastAsia="en-US"/>
    </w:rPr>
  </w:style>
  <w:style w:type="character" w:customStyle="1" w:styleId="PuslapioinaostekstasDiagrama">
    <w:name w:val="Puslapio išnašos tekstas Diagrama"/>
    <w:link w:val="Puslapioinaostekstas"/>
    <w:rsid w:val="00A04782"/>
    <w:rPr>
      <w:lang w:eastAsia="en-US"/>
    </w:rPr>
  </w:style>
  <w:style w:type="character" w:styleId="Puslapioinaosnuoroda">
    <w:name w:val="footnote reference"/>
    <w:rsid w:val="00A04782"/>
    <w:rPr>
      <w:vertAlign w:val="superscript"/>
    </w:rPr>
  </w:style>
  <w:style w:type="character" w:customStyle="1" w:styleId="AntratsDiagrama">
    <w:name w:val="Antraštės Diagrama"/>
    <w:link w:val="Antrats"/>
    <w:rsid w:val="00A04782"/>
    <w:rPr>
      <w:lang w:eastAsia="ru-RU"/>
    </w:rPr>
  </w:style>
  <w:style w:type="paragraph" w:customStyle="1" w:styleId="StyleListBulletTimesNewRoman12ptBoldCenteredFirstl">
    <w:name w:val="Style List Bullet + Times New Roman 12 pt Bold Centered First l..."/>
    <w:basedOn w:val="Sraassuenkleliais"/>
    <w:rsid w:val="00A04782"/>
    <w:pPr>
      <w:widowControl w:val="0"/>
      <w:numPr>
        <w:numId w:val="1"/>
      </w:numPr>
      <w:spacing w:line="360" w:lineRule="auto"/>
      <w:jc w:val="center"/>
    </w:pPr>
    <w:rPr>
      <w:b/>
      <w:bCs/>
      <w:sz w:val="24"/>
      <w:szCs w:val="16"/>
    </w:rPr>
  </w:style>
  <w:style w:type="paragraph" w:styleId="Sraassuenkleliais">
    <w:name w:val="List Bullet"/>
    <w:basedOn w:val="prastasis"/>
    <w:rsid w:val="00A04782"/>
    <w:pPr>
      <w:numPr>
        <w:numId w:val="6"/>
      </w:numPr>
      <w:tabs>
        <w:tab w:val="clear" w:pos="360"/>
      </w:tabs>
      <w:ind w:left="0" w:firstLine="0"/>
    </w:pPr>
    <w:rPr>
      <w:sz w:val="22"/>
      <w:lang w:eastAsia="en-US"/>
    </w:rPr>
  </w:style>
  <w:style w:type="character" w:customStyle="1" w:styleId="PoratDiagrama">
    <w:name w:val="Poraštė Diagrama"/>
    <w:link w:val="Porat"/>
    <w:uiPriority w:val="99"/>
    <w:rsid w:val="00A04782"/>
    <w:rPr>
      <w:lang w:eastAsia="ru-RU"/>
    </w:rPr>
  </w:style>
  <w:style w:type="table" w:styleId="Lentelstinklelis">
    <w:name w:val="Table Grid"/>
    <w:basedOn w:val="prastojilentel"/>
    <w:rsid w:val="00A047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entaronuoroda">
    <w:name w:val="annotation reference"/>
    <w:uiPriority w:val="99"/>
    <w:rsid w:val="00A04782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rsid w:val="00A04782"/>
    <w:rPr>
      <w:lang w:eastAsia="en-US"/>
    </w:rPr>
  </w:style>
  <w:style w:type="character" w:customStyle="1" w:styleId="KomentarotekstasDiagrama">
    <w:name w:val="Komentaro tekstas Diagrama"/>
    <w:link w:val="Komentarotekstas"/>
    <w:uiPriority w:val="99"/>
    <w:rsid w:val="00A04782"/>
    <w:rPr>
      <w:lang w:eastAsia="en-US"/>
    </w:rPr>
  </w:style>
  <w:style w:type="paragraph" w:styleId="Debesliotekstas">
    <w:name w:val="Balloon Text"/>
    <w:basedOn w:val="prastasis"/>
    <w:link w:val="DebesliotekstasDiagrama"/>
    <w:uiPriority w:val="99"/>
    <w:rsid w:val="00A04782"/>
    <w:rPr>
      <w:rFonts w:ascii="Tahoma" w:hAnsi="Tahoma" w:cs="Tahoma"/>
      <w:sz w:val="16"/>
      <w:szCs w:val="16"/>
      <w:lang w:eastAsia="en-US"/>
    </w:rPr>
  </w:style>
  <w:style w:type="character" w:customStyle="1" w:styleId="DebesliotekstasDiagrama">
    <w:name w:val="Debesėlio tekstas Diagrama"/>
    <w:link w:val="Debesliotekstas"/>
    <w:uiPriority w:val="99"/>
    <w:rsid w:val="00A04782"/>
    <w:rPr>
      <w:rFonts w:ascii="Tahoma" w:hAnsi="Tahoma" w:cs="Tahoma"/>
      <w:sz w:val="16"/>
      <w:szCs w:val="16"/>
      <w:lang w:eastAsia="en-US"/>
    </w:rPr>
  </w:style>
  <w:style w:type="paragraph" w:styleId="Pagrindinistekstas2">
    <w:name w:val="Body Text 2"/>
    <w:basedOn w:val="prastasis"/>
    <w:link w:val="Pagrindinistekstas2Diagrama"/>
    <w:rsid w:val="00A04782"/>
    <w:pPr>
      <w:jc w:val="both"/>
    </w:pPr>
    <w:rPr>
      <w:rFonts w:ascii="HelveticaLT" w:hAnsi="HelveticaLT"/>
      <w:sz w:val="24"/>
      <w:lang w:eastAsia="en-US"/>
    </w:rPr>
  </w:style>
  <w:style w:type="character" w:customStyle="1" w:styleId="Pagrindinistekstas2Diagrama">
    <w:name w:val="Pagrindinis tekstas 2 Diagrama"/>
    <w:link w:val="Pagrindinistekstas2"/>
    <w:rsid w:val="00A04782"/>
    <w:rPr>
      <w:rFonts w:ascii="HelveticaLT" w:hAnsi="HelveticaLT"/>
      <w:sz w:val="24"/>
      <w:lang w:eastAsia="en-US"/>
    </w:rPr>
  </w:style>
  <w:style w:type="paragraph" w:customStyle="1" w:styleId="finmingeneral">
    <w:name w:val="finmin general"/>
    <w:basedOn w:val="prastasis"/>
    <w:uiPriority w:val="99"/>
    <w:rsid w:val="00A04782"/>
    <w:pPr>
      <w:widowControl w:val="0"/>
      <w:numPr>
        <w:numId w:val="2"/>
      </w:numPr>
      <w:tabs>
        <w:tab w:val="left" w:pos="360"/>
      </w:tabs>
      <w:autoSpaceDE w:val="0"/>
      <w:autoSpaceDN w:val="0"/>
      <w:adjustRightInd w:val="0"/>
      <w:spacing w:before="240" w:line="320" w:lineRule="atLeast"/>
      <w:jc w:val="both"/>
    </w:pPr>
    <w:rPr>
      <w:sz w:val="24"/>
      <w:szCs w:val="24"/>
      <w:lang w:eastAsia="en-US"/>
    </w:rPr>
  </w:style>
  <w:style w:type="paragraph" w:customStyle="1" w:styleId="finminsub1">
    <w:name w:val="finmin sub 1"/>
    <w:basedOn w:val="finmingeneral"/>
    <w:uiPriority w:val="99"/>
    <w:rsid w:val="00A04782"/>
    <w:pPr>
      <w:numPr>
        <w:ilvl w:val="1"/>
      </w:numPr>
      <w:tabs>
        <w:tab w:val="clear" w:pos="360"/>
      </w:tabs>
    </w:pPr>
  </w:style>
  <w:style w:type="paragraph" w:styleId="Komentarotema">
    <w:name w:val="annotation subject"/>
    <w:basedOn w:val="Komentarotekstas"/>
    <w:next w:val="Komentarotekstas"/>
    <w:link w:val="KomentarotemaDiagrama"/>
    <w:uiPriority w:val="99"/>
    <w:rsid w:val="00A04782"/>
    <w:rPr>
      <w:b/>
      <w:bCs/>
    </w:rPr>
  </w:style>
  <w:style w:type="character" w:customStyle="1" w:styleId="KomentarotemaDiagrama">
    <w:name w:val="Komentaro tema Diagrama"/>
    <w:link w:val="Komentarotema"/>
    <w:uiPriority w:val="99"/>
    <w:rsid w:val="00A04782"/>
    <w:rPr>
      <w:b/>
      <w:bCs/>
      <w:lang w:eastAsia="en-US"/>
    </w:rPr>
  </w:style>
  <w:style w:type="paragraph" w:customStyle="1" w:styleId="Pagrindinistekstas1">
    <w:name w:val="Pagrindinis tekstas1"/>
    <w:rsid w:val="00A04782"/>
    <w:pPr>
      <w:snapToGrid w:val="0"/>
      <w:ind w:firstLine="312"/>
      <w:jc w:val="both"/>
    </w:pPr>
    <w:rPr>
      <w:rFonts w:ascii="TimesLT" w:hAnsi="TimesLT"/>
      <w:lang w:val="en-US" w:eastAsia="en-US"/>
    </w:rPr>
  </w:style>
  <w:style w:type="paragraph" w:styleId="HTMLiankstoformatuotas">
    <w:name w:val="HTML Preformatted"/>
    <w:basedOn w:val="prastasis"/>
    <w:link w:val="HTMLiankstoformatuotasDiagrama"/>
    <w:rsid w:val="00A0478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en-US" w:eastAsia="en-US"/>
    </w:rPr>
  </w:style>
  <w:style w:type="character" w:customStyle="1" w:styleId="HTMLiankstoformatuotasDiagrama">
    <w:name w:val="HTML iš anksto formatuotas Diagrama"/>
    <w:link w:val="HTMLiankstoformatuotas"/>
    <w:rsid w:val="00A04782"/>
    <w:rPr>
      <w:rFonts w:ascii="Courier New" w:hAnsi="Courier New" w:cs="Courier New"/>
      <w:lang w:val="en-US" w:eastAsia="en-US"/>
    </w:rPr>
  </w:style>
  <w:style w:type="paragraph" w:styleId="Sraassunumeriais">
    <w:name w:val="List Number"/>
    <w:basedOn w:val="prastasis"/>
    <w:rsid w:val="00A04782"/>
    <w:pPr>
      <w:numPr>
        <w:numId w:val="3"/>
      </w:numPr>
      <w:spacing w:after="200" w:line="276" w:lineRule="auto"/>
    </w:pPr>
    <w:rPr>
      <w:rFonts w:ascii="Calibri" w:eastAsia="Calibri" w:hAnsi="Calibri"/>
      <w:sz w:val="22"/>
      <w:szCs w:val="22"/>
      <w:lang w:val="en-US" w:eastAsia="en-US"/>
    </w:rPr>
  </w:style>
  <w:style w:type="paragraph" w:styleId="Pagrindiniotekstotrauka">
    <w:name w:val="Body Text Indent"/>
    <w:basedOn w:val="prastasis"/>
    <w:link w:val="PagrindiniotekstotraukaDiagrama"/>
    <w:rsid w:val="00A04782"/>
    <w:pPr>
      <w:numPr>
        <w:numId w:val="4"/>
      </w:numPr>
      <w:ind w:left="1134" w:hanging="425"/>
      <w:jc w:val="both"/>
    </w:pPr>
    <w:rPr>
      <w:sz w:val="22"/>
      <w:lang w:eastAsia="en-US"/>
    </w:rPr>
  </w:style>
  <w:style w:type="character" w:customStyle="1" w:styleId="PagrindiniotekstotraukaDiagrama">
    <w:name w:val="Pagrindinio teksto įtrauka Diagrama"/>
    <w:link w:val="Pagrindiniotekstotrauka"/>
    <w:rsid w:val="00A04782"/>
    <w:rPr>
      <w:sz w:val="22"/>
      <w:lang w:eastAsia="en-US"/>
    </w:rPr>
  </w:style>
  <w:style w:type="paragraph" w:customStyle="1" w:styleId="Style1">
    <w:name w:val="Style1"/>
    <w:basedOn w:val="Antrat1"/>
    <w:rsid w:val="00A04782"/>
    <w:pPr>
      <w:numPr>
        <w:numId w:val="5"/>
      </w:numPr>
      <w:spacing w:before="0" w:after="0" w:line="300" w:lineRule="auto"/>
      <w:jc w:val="center"/>
    </w:pPr>
    <w:rPr>
      <w:rFonts w:ascii="Times New Roman" w:eastAsia="Calibri" w:hAnsi="Times New Roman"/>
      <w:bCs w:val="0"/>
      <w:sz w:val="28"/>
      <w:szCs w:val="24"/>
    </w:rPr>
  </w:style>
  <w:style w:type="paragraph" w:customStyle="1" w:styleId="Style2">
    <w:name w:val="Style2"/>
    <w:basedOn w:val="Antrat2"/>
    <w:link w:val="Style2Char"/>
    <w:qFormat/>
    <w:rsid w:val="00A04782"/>
    <w:pPr>
      <w:spacing w:before="0" w:after="0"/>
      <w:jc w:val="right"/>
    </w:pPr>
    <w:rPr>
      <w:rFonts w:ascii="Times New Roman" w:hAnsi="Times New Roman"/>
      <w:i w:val="0"/>
      <w:sz w:val="24"/>
      <w:szCs w:val="24"/>
    </w:rPr>
  </w:style>
  <w:style w:type="paragraph" w:customStyle="1" w:styleId="StyleStyle211pt">
    <w:name w:val="Style Style2 + 11 pt"/>
    <w:basedOn w:val="Style2"/>
    <w:rsid w:val="00A04782"/>
    <w:rPr>
      <w:iCs w:val="0"/>
      <w:sz w:val="22"/>
    </w:rPr>
  </w:style>
  <w:style w:type="paragraph" w:styleId="Turinys1">
    <w:name w:val="toc 1"/>
    <w:basedOn w:val="prastasis"/>
    <w:next w:val="prastasis"/>
    <w:autoRedefine/>
    <w:uiPriority w:val="39"/>
    <w:rsid w:val="00A04782"/>
    <w:rPr>
      <w:sz w:val="22"/>
      <w:lang w:eastAsia="en-US"/>
    </w:rPr>
  </w:style>
  <w:style w:type="paragraph" w:styleId="Turinys2">
    <w:name w:val="toc 2"/>
    <w:basedOn w:val="prastasis"/>
    <w:next w:val="prastasis"/>
    <w:autoRedefine/>
    <w:uiPriority w:val="39"/>
    <w:rsid w:val="00A04782"/>
    <w:pPr>
      <w:ind w:left="220"/>
    </w:pPr>
    <w:rPr>
      <w:sz w:val="22"/>
      <w:lang w:eastAsia="en-US"/>
    </w:rPr>
  </w:style>
  <w:style w:type="character" w:customStyle="1" w:styleId="HTMLspausdinimomainl1">
    <w:name w:val="HTML spausdinimo mašinėlė1"/>
    <w:rsid w:val="00EC0F86"/>
    <w:rPr>
      <w:rFonts w:ascii="Courier New" w:eastAsia="Times New Roman" w:hAnsi="Courier New" w:cs="Wingdings"/>
      <w:sz w:val="20"/>
      <w:szCs w:val="20"/>
    </w:rPr>
  </w:style>
  <w:style w:type="paragraph" w:styleId="Pagrindinistekstas">
    <w:name w:val="Body Text"/>
    <w:basedOn w:val="prastasis"/>
    <w:link w:val="PagrindinistekstasDiagrama"/>
    <w:uiPriority w:val="99"/>
    <w:rsid w:val="00614242"/>
    <w:pPr>
      <w:spacing w:after="120"/>
    </w:pPr>
  </w:style>
  <w:style w:type="character" w:customStyle="1" w:styleId="PagrindinistekstasDiagrama">
    <w:name w:val="Pagrindinis tekstas Diagrama"/>
    <w:link w:val="Pagrindinistekstas"/>
    <w:uiPriority w:val="99"/>
    <w:rsid w:val="00614242"/>
    <w:rPr>
      <w:lang w:eastAsia="ru-RU"/>
    </w:rPr>
  </w:style>
  <w:style w:type="paragraph" w:styleId="Pagrindinistekstas3">
    <w:name w:val="Body Text 3"/>
    <w:basedOn w:val="prastasis"/>
    <w:link w:val="Pagrindinistekstas3Diagrama"/>
    <w:rsid w:val="00614242"/>
    <w:pPr>
      <w:spacing w:after="120"/>
    </w:pPr>
    <w:rPr>
      <w:sz w:val="16"/>
      <w:szCs w:val="16"/>
    </w:rPr>
  </w:style>
  <w:style w:type="character" w:customStyle="1" w:styleId="Pagrindinistekstas3Diagrama">
    <w:name w:val="Pagrindinis tekstas 3 Diagrama"/>
    <w:link w:val="Pagrindinistekstas3"/>
    <w:rsid w:val="00614242"/>
    <w:rPr>
      <w:sz w:val="16"/>
      <w:szCs w:val="16"/>
      <w:lang w:eastAsia="ru-RU"/>
    </w:rPr>
  </w:style>
  <w:style w:type="paragraph" w:customStyle="1" w:styleId="FM-Heading1">
    <w:name w:val="FM-Heading 1"/>
    <w:basedOn w:val="Antrat1"/>
    <w:rsid w:val="00614242"/>
    <w:pPr>
      <w:tabs>
        <w:tab w:val="num" w:pos="720"/>
        <w:tab w:val="left" w:pos="1418"/>
        <w:tab w:val="left" w:pos="2126"/>
        <w:tab w:val="right" w:pos="9356"/>
      </w:tabs>
      <w:overflowPunct w:val="0"/>
      <w:autoSpaceDE w:val="0"/>
      <w:autoSpaceDN w:val="0"/>
      <w:adjustRightInd w:val="0"/>
      <w:ind w:left="720" w:hanging="360"/>
      <w:textAlignment w:val="baseline"/>
    </w:pPr>
    <w:rPr>
      <w:rFonts w:ascii="Times New Roman" w:hAnsi="Times New Roman" w:cs="Times New Roman"/>
      <w:bCs w:val="0"/>
      <w:sz w:val="28"/>
      <w:szCs w:val="20"/>
      <w:lang w:val="pt-BR"/>
    </w:rPr>
  </w:style>
  <w:style w:type="paragraph" w:customStyle="1" w:styleId="DefinitionTerm">
    <w:name w:val="Definition Term"/>
    <w:basedOn w:val="prastasis"/>
    <w:next w:val="prastasis"/>
    <w:rsid w:val="00614242"/>
    <w:pPr>
      <w:widowControl w:val="0"/>
    </w:pPr>
    <w:rPr>
      <w:snapToGrid w:val="0"/>
      <w:sz w:val="24"/>
      <w:lang w:val="en-AU" w:eastAsia="lt-LT"/>
    </w:rPr>
  </w:style>
  <w:style w:type="paragraph" w:customStyle="1" w:styleId="FR1">
    <w:name w:val="FR1"/>
    <w:uiPriority w:val="99"/>
    <w:rsid w:val="00614242"/>
    <w:pPr>
      <w:widowControl w:val="0"/>
      <w:ind w:left="680"/>
    </w:pPr>
    <w:rPr>
      <w:snapToGrid w:val="0"/>
      <w:sz w:val="22"/>
    </w:rPr>
  </w:style>
  <w:style w:type="character" w:styleId="HTMLspausdinimomainl">
    <w:name w:val="HTML Typewriter"/>
    <w:rsid w:val="00614242"/>
    <w:rPr>
      <w:rFonts w:ascii="Courier New" w:eastAsia="Times New Roman" w:hAnsi="Courier New" w:cs="TimesNewRoman,Bold"/>
      <w:sz w:val="20"/>
      <w:szCs w:val="20"/>
    </w:rPr>
  </w:style>
  <w:style w:type="paragraph" w:customStyle="1" w:styleId="Hyperlink1">
    <w:name w:val="Hyperlink1"/>
    <w:rsid w:val="00614242"/>
    <w:pPr>
      <w:autoSpaceDE w:val="0"/>
      <w:autoSpaceDN w:val="0"/>
      <w:adjustRightInd w:val="0"/>
      <w:ind w:firstLine="312"/>
      <w:jc w:val="both"/>
    </w:pPr>
    <w:rPr>
      <w:rFonts w:ascii="TimesLT" w:hAnsi="TimesLT"/>
      <w:lang w:val="en-US" w:eastAsia="en-US"/>
    </w:rPr>
  </w:style>
  <w:style w:type="paragraph" w:customStyle="1" w:styleId="FM-Heading2">
    <w:name w:val="FM-Heading 2"/>
    <w:basedOn w:val="Antrat2"/>
    <w:uiPriority w:val="99"/>
    <w:rsid w:val="00614242"/>
    <w:pPr>
      <w:tabs>
        <w:tab w:val="left" w:pos="709"/>
        <w:tab w:val="left" w:pos="1418"/>
        <w:tab w:val="left" w:pos="2126"/>
        <w:tab w:val="right" w:pos="9356"/>
      </w:tabs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</w:rPr>
  </w:style>
  <w:style w:type="character" w:customStyle="1" w:styleId="BoldItalic">
    <w:name w:val="Bold Italic"/>
    <w:rsid w:val="00614242"/>
    <w:rPr>
      <w:b/>
      <w:bCs/>
      <w:i/>
      <w:iCs/>
    </w:rPr>
  </w:style>
  <w:style w:type="paragraph" w:styleId="Turinioantrat">
    <w:name w:val="TOC Heading"/>
    <w:basedOn w:val="Antrat1"/>
    <w:next w:val="prastasis"/>
    <w:qFormat/>
    <w:rsid w:val="00614242"/>
    <w:pPr>
      <w:keepLines/>
      <w:spacing w:before="480" w:after="0" w:line="276" w:lineRule="auto"/>
      <w:outlineLvl w:val="9"/>
    </w:pPr>
    <w:rPr>
      <w:rFonts w:ascii="Cambria" w:eastAsia="MS Gothic" w:hAnsi="Cambria" w:cs="Times New Roman"/>
      <w:color w:val="365F91"/>
      <w:kern w:val="0"/>
      <w:sz w:val="28"/>
      <w:szCs w:val="28"/>
      <w:lang w:val="en-US" w:eastAsia="ja-JP"/>
    </w:rPr>
  </w:style>
  <w:style w:type="character" w:customStyle="1" w:styleId="Style2Char">
    <w:name w:val="Style2 Char"/>
    <w:link w:val="Style2"/>
    <w:rsid w:val="00614242"/>
    <w:rPr>
      <w:rFonts w:cs="Arial"/>
      <w:b/>
      <w:bCs/>
      <w:iCs/>
      <w:sz w:val="24"/>
      <w:szCs w:val="24"/>
      <w:lang w:eastAsia="en-US"/>
    </w:rPr>
  </w:style>
  <w:style w:type="paragraph" w:styleId="Dokumentoinaostekstas">
    <w:name w:val="endnote text"/>
    <w:basedOn w:val="prastasis"/>
    <w:link w:val="DokumentoinaostekstasDiagrama"/>
    <w:uiPriority w:val="99"/>
    <w:unhideWhenUsed/>
    <w:rsid w:val="00614242"/>
    <w:rPr>
      <w:lang w:val="en-US" w:eastAsia="lt-LT"/>
    </w:rPr>
  </w:style>
  <w:style w:type="character" w:customStyle="1" w:styleId="DokumentoinaostekstasDiagrama">
    <w:name w:val="Dokumento išnašos tekstas Diagrama"/>
    <w:link w:val="Dokumentoinaostekstas"/>
    <w:uiPriority w:val="99"/>
    <w:rsid w:val="00614242"/>
    <w:rPr>
      <w:lang w:val="en-US"/>
    </w:rPr>
  </w:style>
  <w:style w:type="character" w:styleId="Dokumentoinaosnumeris">
    <w:name w:val="endnote reference"/>
    <w:uiPriority w:val="99"/>
    <w:unhideWhenUsed/>
    <w:rsid w:val="00614242"/>
    <w:rPr>
      <w:vertAlign w:val="superscript"/>
    </w:rPr>
  </w:style>
  <w:style w:type="paragraph" w:styleId="Pagrindiniotekstotrauka2">
    <w:name w:val="Body Text Indent 2"/>
    <w:basedOn w:val="prastasis"/>
    <w:link w:val="Pagrindiniotekstotrauka2Diagrama"/>
    <w:rsid w:val="00CD0B56"/>
    <w:pPr>
      <w:spacing w:after="120" w:line="480" w:lineRule="auto"/>
      <w:ind w:left="283"/>
    </w:pPr>
  </w:style>
  <w:style w:type="character" w:customStyle="1" w:styleId="Pagrindiniotekstotrauka2Diagrama">
    <w:name w:val="Pagrindinio teksto įtrauka 2 Diagrama"/>
    <w:link w:val="Pagrindiniotekstotrauka2"/>
    <w:rsid w:val="00CD0B56"/>
    <w:rPr>
      <w:lang w:eastAsia="ru-RU"/>
    </w:rPr>
  </w:style>
  <w:style w:type="paragraph" w:customStyle="1" w:styleId="Debesliotekstas1">
    <w:name w:val="Debesėlio tekstas1"/>
    <w:basedOn w:val="prastasis"/>
    <w:semiHidden/>
    <w:rsid w:val="004D0FDA"/>
    <w:rPr>
      <w:rFonts w:ascii="Tahoma" w:hAnsi="Tahoma" w:cs="Tahoma"/>
      <w:sz w:val="16"/>
      <w:szCs w:val="16"/>
      <w:lang w:eastAsia="lt-LT"/>
    </w:rPr>
  </w:style>
  <w:style w:type="paragraph" w:styleId="prastasiniatinklio">
    <w:name w:val="Normal (Web)"/>
    <w:basedOn w:val="prastasis"/>
    <w:unhideWhenUsed/>
    <w:rsid w:val="004D0FDA"/>
    <w:pPr>
      <w:spacing w:before="100" w:beforeAutospacing="1" w:after="100" w:afterAutospacing="1"/>
    </w:pPr>
    <w:rPr>
      <w:sz w:val="24"/>
      <w:szCs w:val="24"/>
      <w:lang w:val="en-US" w:eastAsia="en-US"/>
    </w:rPr>
  </w:style>
  <w:style w:type="character" w:customStyle="1" w:styleId="clstextblackxxsmall">
    <w:name w:val="clstextblackxxsmall"/>
    <w:rsid w:val="004D0FDA"/>
  </w:style>
  <w:style w:type="paragraph" w:customStyle="1" w:styleId="bodytext">
    <w:name w:val="bodytext"/>
    <w:basedOn w:val="prastasis"/>
    <w:rsid w:val="00D039B7"/>
    <w:pPr>
      <w:spacing w:before="100" w:beforeAutospacing="1" w:after="100" w:afterAutospacing="1"/>
    </w:pPr>
    <w:rPr>
      <w:sz w:val="24"/>
      <w:szCs w:val="24"/>
      <w:lang w:eastAsia="lt-LT"/>
    </w:rPr>
  </w:style>
  <w:style w:type="paragraph" w:styleId="Antrat">
    <w:name w:val="caption"/>
    <w:basedOn w:val="prastasis"/>
    <w:next w:val="prastasis"/>
    <w:qFormat/>
    <w:rsid w:val="006C23BD"/>
    <w:rPr>
      <w:rFonts w:ascii="TimesLT" w:hAnsi="TimesLT"/>
      <w:b/>
      <w:bCs/>
      <w:lang w:eastAsia="en-US"/>
    </w:rPr>
  </w:style>
  <w:style w:type="paragraph" w:customStyle="1" w:styleId="MAZAS">
    <w:name w:val="MAZAS"/>
    <w:basedOn w:val="prastasis"/>
    <w:rsid w:val="006C23BD"/>
    <w:pPr>
      <w:suppressAutoHyphens/>
      <w:autoSpaceDE w:val="0"/>
      <w:autoSpaceDN w:val="0"/>
      <w:adjustRightInd w:val="0"/>
      <w:spacing w:line="297" w:lineRule="auto"/>
      <w:ind w:firstLine="312"/>
      <w:jc w:val="both"/>
    </w:pPr>
    <w:rPr>
      <w:color w:val="000000"/>
      <w:sz w:val="8"/>
      <w:szCs w:val="8"/>
      <w:lang w:val="en-US" w:eastAsia="lt-LT"/>
    </w:rPr>
  </w:style>
  <w:style w:type="paragraph" w:styleId="Sraopastraipa">
    <w:name w:val="List Paragraph"/>
    <w:basedOn w:val="prastasis"/>
    <w:uiPriority w:val="34"/>
    <w:qFormat/>
    <w:rsid w:val="006C23BD"/>
    <w:pPr>
      <w:ind w:left="720"/>
    </w:pPr>
    <w:rPr>
      <w:sz w:val="24"/>
      <w:szCs w:val="24"/>
      <w:lang w:eastAsia="lt-LT"/>
    </w:rPr>
  </w:style>
  <w:style w:type="paragraph" w:customStyle="1" w:styleId="statymopavad">
    <w:name w:val="statymopavad"/>
    <w:basedOn w:val="prastasis"/>
    <w:rsid w:val="006C23BD"/>
    <w:pPr>
      <w:spacing w:before="100" w:beforeAutospacing="1" w:after="100" w:afterAutospacing="1"/>
    </w:pPr>
    <w:rPr>
      <w:sz w:val="24"/>
      <w:szCs w:val="24"/>
      <w:lang w:eastAsia="lt-LT"/>
    </w:rPr>
  </w:style>
  <w:style w:type="paragraph" w:customStyle="1" w:styleId="NormalAA">
    <w:name w:val="Normal AA"/>
    <w:basedOn w:val="prastasis"/>
    <w:autoRedefine/>
    <w:rsid w:val="006C23BD"/>
    <w:pPr>
      <w:ind w:left="993"/>
    </w:pPr>
    <w:rPr>
      <w:rFonts w:ascii="Arial" w:hAnsi="Arial"/>
      <w:szCs w:val="22"/>
      <w:lang w:eastAsia="en-US"/>
    </w:rPr>
  </w:style>
  <w:style w:type="paragraph" w:customStyle="1" w:styleId="1">
    <w:name w:val="1"/>
    <w:basedOn w:val="prastasis"/>
    <w:rsid w:val="006C23BD"/>
    <w:pPr>
      <w:widowControl w:val="0"/>
      <w:adjustRightInd w:val="0"/>
      <w:spacing w:after="160" w:line="240" w:lineRule="exact"/>
      <w:jc w:val="both"/>
    </w:pPr>
    <w:rPr>
      <w:rFonts w:ascii="Tahoma" w:hAnsi="Tahoma"/>
      <w:lang w:val="en-US" w:eastAsia="en-US"/>
    </w:rPr>
  </w:style>
  <w:style w:type="paragraph" w:customStyle="1" w:styleId="centrbold">
    <w:name w:val="centrbold"/>
    <w:basedOn w:val="prastasis"/>
    <w:rsid w:val="006C23BD"/>
    <w:pPr>
      <w:spacing w:before="100" w:beforeAutospacing="1" w:after="100" w:afterAutospacing="1"/>
    </w:pPr>
    <w:rPr>
      <w:sz w:val="24"/>
      <w:szCs w:val="24"/>
      <w:lang w:eastAsia="lt-LT"/>
    </w:rPr>
  </w:style>
  <w:style w:type="paragraph" w:customStyle="1" w:styleId="CharChar2Diagrama">
    <w:name w:val="Char Char2 Diagrama"/>
    <w:basedOn w:val="prastasis"/>
    <w:rsid w:val="006C23BD"/>
    <w:pPr>
      <w:spacing w:after="160" w:line="240" w:lineRule="exact"/>
    </w:pPr>
    <w:rPr>
      <w:rFonts w:ascii="Tahoma" w:hAnsi="Tahoma"/>
      <w:lang w:val="en-US" w:eastAsia="en-US"/>
    </w:rPr>
  </w:style>
  <w:style w:type="paragraph" w:customStyle="1" w:styleId="Hipersaitas1">
    <w:name w:val="Hipersaitas1"/>
    <w:basedOn w:val="prastasis"/>
    <w:rsid w:val="006C23BD"/>
    <w:pPr>
      <w:spacing w:before="100" w:beforeAutospacing="1" w:after="100" w:afterAutospacing="1"/>
    </w:pPr>
    <w:rPr>
      <w:sz w:val="24"/>
      <w:szCs w:val="24"/>
      <w:lang w:eastAsia="lt-LT"/>
    </w:rPr>
  </w:style>
  <w:style w:type="paragraph" w:customStyle="1" w:styleId="Linija">
    <w:name w:val="Linija"/>
    <w:basedOn w:val="prastasis"/>
    <w:rsid w:val="006C23BD"/>
    <w:pPr>
      <w:suppressAutoHyphens/>
      <w:autoSpaceDE w:val="0"/>
      <w:autoSpaceDN w:val="0"/>
      <w:adjustRightInd w:val="0"/>
      <w:spacing w:line="297" w:lineRule="auto"/>
      <w:jc w:val="center"/>
    </w:pPr>
    <w:rPr>
      <w:color w:val="000000"/>
      <w:sz w:val="12"/>
      <w:szCs w:val="12"/>
      <w:lang w:val="en-US" w:eastAsia="lt-LT"/>
    </w:rPr>
  </w:style>
  <w:style w:type="paragraph" w:customStyle="1" w:styleId="ISTATYMAS">
    <w:name w:val="ISTATYMAS"/>
    <w:basedOn w:val="prastasis"/>
    <w:rsid w:val="006C23BD"/>
    <w:pPr>
      <w:keepLines/>
      <w:suppressAutoHyphens/>
      <w:autoSpaceDE w:val="0"/>
      <w:autoSpaceDN w:val="0"/>
      <w:adjustRightInd w:val="0"/>
      <w:spacing w:line="288" w:lineRule="auto"/>
      <w:jc w:val="center"/>
    </w:pPr>
    <w:rPr>
      <w:color w:val="000000"/>
      <w:lang w:eastAsia="en-US"/>
    </w:rPr>
  </w:style>
  <w:style w:type="character" w:customStyle="1" w:styleId="datametai">
    <w:name w:val="datametai"/>
    <w:rsid w:val="006C23BD"/>
  </w:style>
  <w:style w:type="character" w:customStyle="1" w:styleId="datamnuo">
    <w:name w:val="datamnuo"/>
    <w:rsid w:val="006C23BD"/>
  </w:style>
  <w:style w:type="character" w:customStyle="1" w:styleId="datadiena">
    <w:name w:val="datadiena"/>
    <w:rsid w:val="006C23BD"/>
  </w:style>
  <w:style w:type="character" w:customStyle="1" w:styleId="statymonr">
    <w:name w:val="statymonr"/>
    <w:rsid w:val="006C23BD"/>
  </w:style>
  <w:style w:type="paragraph" w:customStyle="1" w:styleId="Style3">
    <w:name w:val="Style3"/>
    <w:basedOn w:val="Antrat2"/>
    <w:next w:val="Antrat2"/>
    <w:rsid w:val="006C23BD"/>
    <w:pPr>
      <w:numPr>
        <w:ilvl w:val="1"/>
        <w:numId w:val="7"/>
      </w:numPr>
      <w:tabs>
        <w:tab w:val="left" w:pos="1701"/>
        <w:tab w:val="left" w:pos="2552"/>
      </w:tabs>
      <w:spacing w:after="0" w:line="300" w:lineRule="auto"/>
      <w:jc w:val="center"/>
    </w:pPr>
    <w:rPr>
      <w:rFonts w:ascii="Times New Roman" w:hAnsi="Times New Roman"/>
      <w:i w:val="0"/>
      <w:sz w:val="24"/>
      <w:szCs w:val="24"/>
      <w:lang w:eastAsia="lt-LT"/>
    </w:rPr>
  </w:style>
  <w:style w:type="paragraph" w:customStyle="1" w:styleId="Style4">
    <w:name w:val="Style4"/>
    <w:basedOn w:val="Antrat2"/>
    <w:link w:val="Style4Char"/>
    <w:rsid w:val="006C23BD"/>
    <w:pPr>
      <w:numPr>
        <w:ilvl w:val="1"/>
        <w:numId w:val="8"/>
      </w:numPr>
      <w:tabs>
        <w:tab w:val="left" w:pos="1701"/>
        <w:tab w:val="left" w:pos="2552"/>
      </w:tabs>
      <w:spacing w:before="0" w:after="0" w:line="300" w:lineRule="auto"/>
      <w:jc w:val="both"/>
    </w:pPr>
    <w:rPr>
      <w:rFonts w:ascii="Times New Roman" w:hAnsi="Times New Roman"/>
      <w:i w:val="0"/>
      <w:sz w:val="24"/>
      <w:szCs w:val="24"/>
      <w:lang w:eastAsia="lt-LT"/>
    </w:rPr>
  </w:style>
  <w:style w:type="character" w:customStyle="1" w:styleId="Style4Char">
    <w:name w:val="Style4 Char"/>
    <w:link w:val="Style4"/>
    <w:rsid w:val="006C23BD"/>
    <w:rPr>
      <w:rFonts w:cs="Arial"/>
      <w:b/>
      <w:bCs/>
      <w:iCs/>
      <w:sz w:val="24"/>
      <w:szCs w:val="24"/>
    </w:rPr>
  </w:style>
  <w:style w:type="paragraph" w:styleId="Paantrat">
    <w:name w:val="Subtitle"/>
    <w:basedOn w:val="prastasis"/>
    <w:next w:val="prastasis"/>
    <w:link w:val="PaantratDiagrama"/>
    <w:qFormat/>
    <w:rsid w:val="006C23BD"/>
    <w:pPr>
      <w:spacing w:after="60" w:line="276" w:lineRule="auto"/>
      <w:jc w:val="center"/>
      <w:outlineLvl w:val="1"/>
    </w:pPr>
    <w:rPr>
      <w:rFonts w:ascii="Cambria" w:hAnsi="Cambria"/>
      <w:sz w:val="24"/>
      <w:szCs w:val="24"/>
      <w:lang w:val="en-US" w:eastAsia="en-US"/>
    </w:rPr>
  </w:style>
  <w:style w:type="character" w:customStyle="1" w:styleId="PaantratDiagrama">
    <w:name w:val="Paantraštė Diagrama"/>
    <w:link w:val="Paantrat"/>
    <w:rsid w:val="006C23BD"/>
    <w:rPr>
      <w:rFonts w:ascii="Cambria" w:hAnsi="Cambria"/>
      <w:sz w:val="24"/>
      <w:szCs w:val="24"/>
      <w:lang w:val="en-US" w:eastAsia="en-US"/>
    </w:rPr>
  </w:style>
  <w:style w:type="paragraph" w:customStyle="1" w:styleId="ListParagraph1">
    <w:name w:val="List Paragraph1"/>
    <w:basedOn w:val="prastasis"/>
    <w:uiPriority w:val="34"/>
    <w:qFormat/>
    <w:rsid w:val="006C23BD"/>
    <w:pPr>
      <w:ind w:left="720"/>
    </w:pPr>
    <w:rPr>
      <w:sz w:val="24"/>
      <w:szCs w:val="24"/>
      <w:lang w:eastAsia="lt-LT"/>
    </w:rPr>
  </w:style>
  <w:style w:type="paragraph" w:styleId="Pavadinimas">
    <w:name w:val="Title"/>
    <w:basedOn w:val="prastasis"/>
    <w:link w:val="PavadinimasDiagrama"/>
    <w:qFormat/>
    <w:rsid w:val="006C23BD"/>
    <w:pPr>
      <w:spacing w:before="240" w:after="60" w:line="276" w:lineRule="auto"/>
      <w:jc w:val="center"/>
      <w:outlineLvl w:val="0"/>
    </w:pPr>
    <w:rPr>
      <w:rFonts w:ascii="Arial" w:eastAsia="Calibri" w:hAnsi="Arial"/>
      <w:b/>
      <w:bCs/>
      <w:kern w:val="28"/>
      <w:sz w:val="32"/>
      <w:szCs w:val="32"/>
      <w:lang w:val="x-none" w:eastAsia="x-none"/>
    </w:rPr>
  </w:style>
  <w:style w:type="character" w:customStyle="1" w:styleId="PavadinimasDiagrama">
    <w:name w:val="Pavadinimas Diagrama"/>
    <w:link w:val="Pavadinimas"/>
    <w:rsid w:val="006C23BD"/>
    <w:rPr>
      <w:rFonts w:ascii="Arial" w:eastAsia="Calibri" w:hAnsi="Arial"/>
      <w:b/>
      <w:bCs/>
      <w:kern w:val="28"/>
      <w:sz w:val="32"/>
      <w:szCs w:val="32"/>
      <w:lang w:val="x-none" w:eastAsia="x-none"/>
    </w:rPr>
  </w:style>
  <w:style w:type="paragraph" w:customStyle="1" w:styleId="NoSpacing1">
    <w:name w:val="No Spacing1"/>
    <w:uiPriority w:val="1"/>
    <w:qFormat/>
    <w:rsid w:val="006C23BD"/>
    <w:rPr>
      <w:rFonts w:ascii="Calibri" w:hAnsi="Calibri"/>
      <w:sz w:val="22"/>
      <w:szCs w:val="22"/>
    </w:rPr>
  </w:style>
  <w:style w:type="paragraph" w:customStyle="1" w:styleId="bubuliukai">
    <w:name w:val="bubuliukai"/>
    <w:basedOn w:val="prastasis"/>
    <w:qFormat/>
    <w:rsid w:val="006C23BD"/>
    <w:pPr>
      <w:widowControl w:val="0"/>
      <w:tabs>
        <w:tab w:val="left" w:pos="0"/>
        <w:tab w:val="num" w:pos="480"/>
      </w:tabs>
      <w:suppressAutoHyphens/>
      <w:spacing w:before="140" w:after="100" w:afterAutospacing="1" w:line="276" w:lineRule="auto"/>
      <w:ind w:left="794" w:hanging="227"/>
      <w:jc w:val="both"/>
    </w:pPr>
    <w:rPr>
      <w:rFonts w:ascii="Arial" w:eastAsia="Arial Unicode MS" w:hAnsi="Arial"/>
      <w:kern w:val="20"/>
      <w:szCs w:val="22"/>
      <w:lang w:val="en-US" w:eastAsia="en-US"/>
    </w:rPr>
  </w:style>
  <w:style w:type="paragraph" w:customStyle="1" w:styleId="burbuliukai2">
    <w:name w:val="burbuliukai2"/>
    <w:basedOn w:val="prastasis"/>
    <w:qFormat/>
    <w:rsid w:val="006C23BD"/>
    <w:pPr>
      <w:widowControl w:val="0"/>
      <w:tabs>
        <w:tab w:val="left" w:pos="0"/>
        <w:tab w:val="num" w:pos="743"/>
      </w:tabs>
      <w:suppressAutoHyphens/>
      <w:spacing w:before="140" w:after="100" w:afterAutospacing="1" w:line="276" w:lineRule="auto"/>
      <w:ind w:left="1083" w:hanging="391"/>
      <w:jc w:val="both"/>
    </w:pPr>
    <w:rPr>
      <w:rFonts w:ascii="Calibri" w:eastAsia="Arial Unicode MS" w:hAnsi="Calibri"/>
      <w:kern w:val="20"/>
      <w:sz w:val="22"/>
      <w:szCs w:val="22"/>
      <w:lang w:val="en-US" w:eastAsia="en-US"/>
    </w:rPr>
  </w:style>
  <w:style w:type="paragraph" w:customStyle="1" w:styleId="numeravimas">
    <w:name w:val="numeravimas"/>
    <w:basedOn w:val="prastasis"/>
    <w:qFormat/>
    <w:rsid w:val="006C23BD"/>
    <w:pPr>
      <w:widowControl w:val="0"/>
      <w:tabs>
        <w:tab w:val="left" w:pos="0"/>
        <w:tab w:val="num" w:pos="360"/>
      </w:tabs>
      <w:suppressAutoHyphens/>
      <w:spacing w:before="100" w:after="100" w:line="276" w:lineRule="auto"/>
      <w:ind w:left="360" w:hanging="360"/>
      <w:jc w:val="both"/>
    </w:pPr>
    <w:rPr>
      <w:rFonts w:ascii="Calibri" w:eastAsia="Arial Unicode MS" w:hAnsi="Calibri"/>
      <w:kern w:val="20"/>
      <w:sz w:val="22"/>
      <w:szCs w:val="22"/>
      <w:lang w:val="en-US" w:eastAsia="en-US"/>
    </w:rPr>
  </w:style>
  <w:style w:type="paragraph" w:customStyle="1" w:styleId="nuoroda">
    <w:name w:val="nuoroda"/>
    <w:basedOn w:val="prastasis"/>
    <w:qFormat/>
    <w:rsid w:val="006C23BD"/>
    <w:pPr>
      <w:widowControl w:val="0"/>
      <w:tabs>
        <w:tab w:val="left" w:pos="0"/>
      </w:tabs>
      <w:suppressAutoHyphens/>
      <w:spacing w:before="140" w:after="140" w:line="276" w:lineRule="auto"/>
      <w:jc w:val="both"/>
      <w:outlineLvl w:val="0"/>
    </w:pPr>
    <w:rPr>
      <w:rFonts w:ascii="Calibri" w:eastAsia="Arial Unicode MS" w:hAnsi="Calibri"/>
      <w:b/>
      <w:i/>
      <w:kern w:val="20"/>
      <w:sz w:val="22"/>
      <w:szCs w:val="22"/>
      <w:lang w:val="en-US" w:eastAsia="en-US"/>
    </w:rPr>
  </w:style>
  <w:style w:type="paragraph" w:customStyle="1" w:styleId="pavadinimas0">
    <w:name w:val="pavadinimas"/>
    <w:basedOn w:val="prastasis"/>
    <w:qFormat/>
    <w:rsid w:val="006C23BD"/>
    <w:pPr>
      <w:widowControl w:val="0"/>
      <w:tabs>
        <w:tab w:val="left" w:pos="0"/>
      </w:tabs>
      <w:suppressAutoHyphens/>
      <w:spacing w:before="360" w:after="140" w:line="276" w:lineRule="auto"/>
      <w:jc w:val="both"/>
      <w:outlineLvl w:val="0"/>
    </w:pPr>
    <w:rPr>
      <w:rFonts w:ascii="Calibri" w:eastAsia="Arial Unicode MS" w:hAnsi="Calibri"/>
      <w:b/>
      <w:kern w:val="20"/>
      <w:sz w:val="22"/>
      <w:szCs w:val="22"/>
      <w:lang w:val="en-US" w:eastAsia="en-US"/>
    </w:rPr>
  </w:style>
  <w:style w:type="paragraph" w:styleId="Turinys3">
    <w:name w:val="toc 3"/>
    <w:basedOn w:val="prastasis"/>
    <w:next w:val="prastasis"/>
    <w:autoRedefine/>
    <w:rsid w:val="00A47339"/>
    <w:pPr>
      <w:ind w:left="400"/>
    </w:pPr>
  </w:style>
  <w:style w:type="paragraph" w:styleId="Pataisymai">
    <w:name w:val="Revision"/>
    <w:hidden/>
    <w:uiPriority w:val="99"/>
    <w:semiHidden/>
    <w:rsid w:val="00136336"/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143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5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eva.gedmantiene\Desktop\paskut.firminiai%20dokumentai\Direktoriaus%20isakymas.do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778AC6-2077-448E-8E93-303269AEED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Direktoriaus isakymas</Template>
  <TotalTime>2</TotalTime>
  <Pages>3</Pages>
  <Words>550</Words>
  <Characters>3138</Characters>
  <Application>Microsoft Office Word</Application>
  <DocSecurity>0</DocSecurity>
  <Lines>26</Lines>
  <Paragraphs>7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Panevezio r. sv.sk.</Company>
  <LinksUpToDate>false</LinksUpToDate>
  <CharactersWithSpaces>3681</CharactersWithSpaces>
  <SharedDoc>false</SharedDoc>
  <HLinks>
    <vt:vector size="6" baseType="variant">
      <vt:variant>
        <vt:i4>4915257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priedas_7b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Ieva Gedmantiene</dc:creator>
  <cp:lastModifiedBy>user</cp:lastModifiedBy>
  <cp:revision>4</cp:revision>
  <cp:lastPrinted>2022-08-11T04:26:00Z</cp:lastPrinted>
  <dcterms:created xsi:type="dcterms:W3CDTF">2022-12-21T11:41:00Z</dcterms:created>
  <dcterms:modified xsi:type="dcterms:W3CDTF">2022-12-28T09:04:00Z</dcterms:modified>
</cp:coreProperties>
</file>